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946" w:rsidRDefault="00125B7D">
      <w:pPr>
        <w:spacing w:after="0" w:line="100" w:lineRule="atLeast"/>
        <w:jc w:val="center"/>
        <w:rPr>
          <w:rFonts w:ascii="Times New Roman" w:hAnsi="Times New Roman" w:cs="Times New Roman"/>
          <w:b/>
          <w:bCs/>
        </w:rPr>
      </w:pPr>
      <w:r>
        <w:rPr>
          <w:rFonts w:ascii="Times New Roman" w:hAnsi="Times New Roman" w:cs="Times New Roman"/>
          <w:b/>
          <w:bCs/>
          <w:noProof/>
          <w:lang w:eastAsia="ru-RU"/>
        </w:rPr>
        <w:drawing>
          <wp:anchor distT="0" distB="0" distL="114300" distR="114300" simplePos="0" relativeHeight="251687936" behindDoc="0" locked="0" layoutInCell="1" allowOverlap="1">
            <wp:simplePos x="0" y="0"/>
            <wp:positionH relativeFrom="column">
              <wp:posOffset>-1051560</wp:posOffset>
            </wp:positionH>
            <wp:positionV relativeFrom="paragraph">
              <wp:posOffset>-681991</wp:posOffset>
            </wp:positionV>
            <wp:extent cx="7508242" cy="10601325"/>
            <wp:effectExtent l="19050" t="0" r="0" b="0"/>
            <wp:wrapNone/>
            <wp:docPr id="1" name="Рисунок 1" descr="F:\Годовой план 23-24\сайт\СКАНЫ\адапти раб прогр 4 гр Стрелк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Годовой план 23-24\сайт\СКАНЫ\адапти раб прогр 4 гр Стрелкова.jpg"/>
                    <pic:cNvPicPr>
                      <a:picLocks noChangeAspect="1" noChangeArrowheads="1"/>
                    </pic:cNvPicPr>
                  </pic:nvPicPr>
                  <pic:blipFill>
                    <a:blip r:embed="rId7" cstate="print"/>
                    <a:srcRect l="2565"/>
                    <a:stretch>
                      <a:fillRect/>
                    </a:stretch>
                  </pic:blipFill>
                  <pic:spPr bwMode="auto">
                    <a:xfrm>
                      <a:off x="0" y="0"/>
                      <a:ext cx="7508242" cy="10601325"/>
                    </a:xfrm>
                    <a:prstGeom prst="rect">
                      <a:avLst/>
                    </a:prstGeom>
                    <a:noFill/>
                    <a:ln w="9525">
                      <a:noFill/>
                      <a:miter lim="800000"/>
                      <a:headEnd/>
                      <a:tailEnd/>
                    </a:ln>
                  </pic:spPr>
                </pic:pic>
              </a:graphicData>
            </a:graphic>
          </wp:anchor>
        </w:drawing>
      </w:r>
      <w:r w:rsidR="00052946">
        <w:rPr>
          <w:rFonts w:ascii="Times New Roman" w:hAnsi="Times New Roman" w:cs="Times New Roman"/>
          <w:b/>
          <w:bCs/>
        </w:rPr>
        <w:t xml:space="preserve">МУНИЦИПАЛЬНОЕ </w:t>
      </w:r>
      <w:r w:rsidR="00FD048E">
        <w:rPr>
          <w:rFonts w:ascii="Times New Roman" w:hAnsi="Times New Roman" w:cs="Times New Roman"/>
          <w:b/>
          <w:bCs/>
        </w:rPr>
        <w:t>АВТОНОМНОЕ</w:t>
      </w:r>
      <w:r w:rsidR="00052946">
        <w:rPr>
          <w:rFonts w:ascii="Times New Roman" w:hAnsi="Times New Roman" w:cs="Times New Roman"/>
          <w:b/>
          <w:bCs/>
        </w:rPr>
        <w:t xml:space="preserve"> ДОШКОЛЬНОЕ ОБРАЗОВАТЕЛЬНОЕ УЧРЕЖДЕНИЕ «ДЕТСК</w:t>
      </w:r>
      <w:r w:rsidR="00FD048E">
        <w:rPr>
          <w:rFonts w:ascii="Times New Roman" w:hAnsi="Times New Roman" w:cs="Times New Roman"/>
          <w:b/>
          <w:bCs/>
        </w:rPr>
        <w:t>ИЙ САД КОМБИНИРОВАННОГО ВИДА №23 «СВЕТЛЯЧОК</w:t>
      </w:r>
      <w:r w:rsidR="00052946">
        <w:rPr>
          <w:rFonts w:ascii="Times New Roman" w:hAnsi="Times New Roman" w:cs="Times New Roman"/>
          <w:b/>
          <w:bCs/>
        </w:rPr>
        <w:t>»</w:t>
      </w:r>
    </w:p>
    <w:p w:rsidR="00052946" w:rsidRDefault="00052946">
      <w:pPr>
        <w:spacing w:after="0" w:line="100" w:lineRule="atLeast"/>
        <w:jc w:val="center"/>
        <w:rPr>
          <w:rFonts w:ascii="Times New Roman" w:hAnsi="Times New Roman" w:cs="Times New Roman"/>
          <w:b/>
          <w:bCs/>
        </w:rPr>
      </w:pPr>
    </w:p>
    <w:p w:rsidR="00052946" w:rsidRDefault="00052946">
      <w:pPr>
        <w:pStyle w:val="210"/>
        <w:spacing w:line="100" w:lineRule="atLeast"/>
        <w:ind w:firstLine="0"/>
        <w:rPr>
          <w:b w:val="0"/>
          <w:bCs w:val="0"/>
          <w:sz w:val="24"/>
          <w:szCs w:val="24"/>
        </w:rPr>
      </w:pPr>
    </w:p>
    <w:p w:rsidR="00052946" w:rsidRDefault="00052946">
      <w:pPr>
        <w:pStyle w:val="210"/>
        <w:spacing w:line="100" w:lineRule="atLeast"/>
        <w:ind w:firstLine="0"/>
        <w:rPr>
          <w:b w:val="0"/>
          <w:bCs w:val="0"/>
          <w:sz w:val="24"/>
          <w:szCs w:val="24"/>
        </w:rPr>
      </w:pPr>
    </w:p>
    <w:p w:rsidR="00052946" w:rsidRDefault="00052946">
      <w:pPr>
        <w:pStyle w:val="210"/>
        <w:spacing w:line="100" w:lineRule="atLeast"/>
        <w:ind w:firstLine="0"/>
        <w:rPr>
          <w:b w:val="0"/>
          <w:bCs w:val="0"/>
          <w:sz w:val="24"/>
          <w:szCs w:val="24"/>
        </w:rPr>
      </w:pPr>
    </w:p>
    <w:p w:rsidR="00052946" w:rsidRDefault="00052946">
      <w:pPr>
        <w:pStyle w:val="210"/>
        <w:spacing w:line="100" w:lineRule="atLeast"/>
        <w:rPr>
          <w:b w:val="0"/>
          <w:bCs w:val="0"/>
          <w:sz w:val="24"/>
          <w:szCs w:val="24"/>
        </w:rPr>
      </w:pPr>
    </w:p>
    <w:p w:rsidR="00052946" w:rsidRDefault="00052946">
      <w:pPr>
        <w:spacing w:after="0" w:line="100" w:lineRule="atLeast"/>
        <w:rPr>
          <w:rFonts w:ascii="Times New Roman" w:hAnsi="Times New Roman" w:cs="Times New Roman"/>
        </w:rPr>
      </w:pPr>
      <w:r>
        <w:rPr>
          <w:rFonts w:ascii="Times New Roman" w:hAnsi="Times New Roman" w:cs="Times New Roman"/>
          <w:caps/>
        </w:rPr>
        <w:t xml:space="preserve">согласовано                                       </w:t>
      </w:r>
      <w:r w:rsidR="00FD048E">
        <w:rPr>
          <w:rFonts w:ascii="Times New Roman" w:hAnsi="Times New Roman" w:cs="Times New Roman"/>
          <w:caps/>
        </w:rPr>
        <w:t xml:space="preserve">                           </w:t>
      </w:r>
      <w:r>
        <w:rPr>
          <w:rFonts w:ascii="Times New Roman" w:hAnsi="Times New Roman" w:cs="Times New Roman"/>
          <w:caps/>
        </w:rPr>
        <w:t>Утверждаю</w:t>
      </w:r>
    </w:p>
    <w:p w:rsidR="00052946" w:rsidRDefault="006843D3">
      <w:pPr>
        <w:spacing w:after="0" w:line="100" w:lineRule="atLeast"/>
        <w:rPr>
          <w:rFonts w:ascii="Times New Roman" w:hAnsi="Times New Roman" w:cs="Times New Roman"/>
        </w:rPr>
      </w:pPr>
      <w:r>
        <w:rPr>
          <w:rFonts w:ascii="Times New Roman" w:hAnsi="Times New Roman" w:cs="Times New Roman"/>
        </w:rPr>
        <w:t>старшим воспитателем</w:t>
      </w:r>
      <w:r w:rsidR="00D83F85">
        <w:rPr>
          <w:rFonts w:ascii="Times New Roman" w:hAnsi="Times New Roman" w:cs="Times New Roman"/>
        </w:rPr>
        <w:t xml:space="preserve">                                </w:t>
      </w:r>
      <w:r w:rsidR="00FD048E">
        <w:rPr>
          <w:rFonts w:ascii="Times New Roman" w:hAnsi="Times New Roman" w:cs="Times New Roman"/>
        </w:rPr>
        <w:t xml:space="preserve">                        </w:t>
      </w:r>
      <w:r w:rsidR="00EF42CD">
        <w:rPr>
          <w:rFonts w:ascii="Times New Roman" w:hAnsi="Times New Roman" w:cs="Times New Roman"/>
        </w:rPr>
        <w:t xml:space="preserve"> </w:t>
      </w:r>
      <w:r w:rsidR="00FD048E">
        <w:rPr>
          <w:rFonts w:ascii="Times New Roman" w:hAnsi="Times New Roman" w:cs="Times New Roman"/>
        </w:rPr>
        <w:t>заведующий МАДОУ №23 «Светлячок</w:t>
      </w:r>
      <w:r w:rsidR="00052946">
        <w:rPr>
          <w:rFonts w:ascii="Times New Roman" w:hAnsi="Times New Roman" w:cs="Times New Roman"/>
        </w:rPr>
        <w:t>»</w:t>
      </w:r>
    </w:p>
    <w:p w:rsidR="006843D3" w:rsidRDefault="00FD048E" w:rsidP="006843D3">
      <w:pPr>
        <w:spacing w:after="0" w:line="100" w:lineRule="atLeast"/>
        <w:rPr>
          <w:rFonts w:ascii="Times New Roman" w:hAnsi="Times New Roman" w:cs="Times New Roman"/>
        </w:rPr>
      </w:pPr>
      <w:proofErr w:type="spellStart"/>
      <w:r>
        <w:rPr>
          <w:rFonts w:ascii="Times New Roman" w:hAnsi="Times New Roman" w:cs="Times New Roman"/>
        </w:rPr>
        <w:t>Байлычева</w:t>
      </w:r>
      <w:proofErr w:type="spellEnd"/>
      <w:r>
        <w:rPr>
          <w:rFonts w:ascii="Times New Roman" w:hAnsi="Times New Roman" w:cs="Times New Roman"/>
        </w:rPr>
        <w:t xml:space="preserve"> Л. </w:t>
      </w:r>
      <w:proofErr w:type="gramStart"/>
      <w:r>
        <w:rPr>
          <w:rFonts w:ascii="Times New Roman" w:hAnsi="Times New Roman" w:cs="Times New Roman"/>
        </w:rPr>
        <w:t>Ю</w:t>
      </w:r>
      <w:proofErr w:type="gramEnd"/>
      <w:r>
        <w:rPr>
          <w:rFonts w:ascii="Times New Roman" w:hAnsi="Times New Roman" w:cs="Times New Roman"/>
        </w:rPr>
        <w:t xml:space="preserve">………                                                        …………    </w:t>
      </w:r>
      <w:proofErr w:type="spellStart"/>
      <w:r>
        <w:rPr>
          <w:rFonts w:ascii="Times New Roman" w:hAnsi="Times New Roman" w:cs="Times New Roman"/>
        </w:rPr>
        <w:t>МардисламоваГ.Р</w:t>
      </w:r>
      <w:proofErr w:type="spellEnd"/>
      <w:r>
        <w:rPr>
          <w:rFonts w:ascii="Times New Roman" w:hAnsi="Times New Roman" w:cs="Times New Roman"/>
        </w:rPr>
        <w:t>.</w:t>
      </w:r>
      <w:r w:rsidR="00464D81">
        <w:rPr>
          <w:rFonts w:ascii="Times New Roman" w:hAnsi="Times New Roman" w:cs="Times New Roman"/>
        </w:rPr>
        <w:t>___________</w:t>
      </w:r>
    </w:p>
    <w:p w:rsidR="00FD048E" w:rsidRDefault="006843D3" w:rsidP="006843D3">
      <w:pPr>
        <w:spacing w:after="0" w:line="100" w:lineRule="atLeast"/>
        <w:rPr>
          <w:rFonts w:ascii="Times New Roman" w:hAnsi="Times New Roman" w:cs="Times New Roman"/>
        </w:rPr>
      </w:pPr>
      <w:r>
        <w:rPr>
          <w:rFonts w:ascii="Times New Roman" w:hAnsi="Times New Roman" w:cs="Times New Roman"/>
        </w:rPr>
        <w:t>Принято на заседании</w:t>
      </w:r>
      <w:r w:rsidR="00D83F85">
        <w:rPr>
          <w:rFonts w:ascii="Times New Roman" w:hAnsi="Times New Roman" w:cs="Times New Roman"/>
        </w:rPr>
        <w:t xml:space="preserve"> </w:t>
      </w:r>
    </w:p>
    <w:p w:rsidR="00052946" w:rsidRPr="006843D3" w:rsidRDefault="006843D3" w:rsidP="006843D3">
      <w:pPr>
        <w:spacing w:after="0" w:line="100" w:lineRule="atLeast"/>
        <w:rPr>
          <w:rFonts w:ascii="Times New Roman" w:hAnsi="Times New Roman" w:cs="Times New Roman"/>
        </w:rPr>
      </w:pPr>
      <w:r>
        <w:rPr>
          <w:rFonts w:ascii="Times New Roman" w:hAnsi="Times New Roman" w:cs="Times New Roman"/>
        </w:rPr>
        <w:t>педагогического совета</w:t>
      </w:r>
      <w:r w:rsidR="00D83F85">
        <w:rPr>
          <w:rFonts w:ascii="Times New Roman" w:hAnsi="Times New Roman" w:cs="Times New Roman"/>
        </w:rPr>
        <w:t xml:space="preserve">                       </w:t>
      </w:r>
      <w:r w:rsidR="00FD048E" w:rsidRPr="00FD048E">
        <w:rPr>
          <w:rFonts w:ascii="Times New Roman" w:hAnsi="Times New Roman" w:cs="Times New Roman"/>
        </w:rPr>
        <w:t xml:space="preserve">     </w:t>
      </w:r>
      <w:r w:rsidR="000D7E02">
        <w:rPr>
          <w:rFonts w:ascii="Times New Roman" w:hAnsi="Times New Roman" w:cs="Times New Roman"/>
        </w:rPr>
        <w:t xml:space="preserve">                   </w:t>
      </w:r>
      <w:r w:rsidR="00FD048E" w:rsidRPr="00FD048E">
        <w:rPr>
          <w:rFonts w:ascii="Times New Roman" w:hAnsi="Times New Roman" w:cs="Times New Roman"/>
        </w:rPr>
        <w:t xml:space="preserve">       </w:t>
      </w:r>
      <w:r w:rsidR="00D83F85">
        <w:rPr>
          <w:rFonts w:ascii="Times New Roman" w:hAnsi="Times New Roman" w:cs="Times New Roman"/>
        </w:rPr>
        <w:t xml:space="preserve">  </w:t>
      </w:r>
      <w:r w:rsidR="00FD7F2F">
        <w:rPr>
          <w:rFonts w:ascii="Times New Roman" w:hAnsi="Times New Roman" w:cs="Times New Roman"/>
        </w:rPr>
        <w:t>«</w:t>
      </w:r>
      <w:r w:rsidR="001C7329">
        <w:rPr>
          <w:rFonts w:ascii="Times New Roman" w:hAnsi="Times New Roman" w:cs="Times New Roman"/>
        </w:rPr>
        <w:t>___»___________</w:t>
      </w:r>
      <w:r w:rsidR="00B716A8">
        <w:rPr>
          <w:rFonts w:ascii="Times New Roman" w:hAnsi="Times New Roman" w:cs="Times New Roman"/>
        </w:rPr>
        <w:t>20_______</w:t>
      </w:r>
      <w:r w:rsidR="00052946">
        <w:rPr>
          <w:rFonts w:ascii="Times New Roman" w:hAnsi="Times New Roman" w:cs="Times New Roman"/>
        </w:rPr>
        <w:t>г.</w:t>
      </w:r>
    </w:p>
    <w:p w:rsidR="00052946" w:rsidRDefault="006843D3" w:rsidP="006843D3">
      <w:pPr>
        <w:pStyle w:val="210"/>
        <w:spacing w:line="100" w:lineRule="atLeast"/>
        <w:ind w:firstLine="0"/>
        <w:jc w:val="left"/>
        <w:rPr>
          <w:b w:val="0"/>
          <w:bCs w:val="0"/>
          <w:sz w:val="24"/>
          <w:szCs w:val="24"/>
        </w:rPr>
      </w:pPr>
      <w:r>
        <w:rPr>
          <w:b w:val="0"/>
          <w:bCs w:val="0"/>
          <w:sz w:val="24"/>
          <w:szCs w:val="24"/>
        </w:rPr>
        <w:t>Протокол № ___ от _______ 20 ___ г.</w:t>
      </w:r>
    </w:p>
    <w:p w:rsidR="00052946" w:rsidRDefault="00052946">
      <w:pPr>
        <w:pStyle w:val="210"/>
        <w:spacing w:line="100" w:lineRule="atLeast"/>
        <w:rPr>
          <w:b w:val="0"/>
          <w:bCs w:val="0"/>
          <w:sz w:val="24"/>
          <w:szCs w:val="24"/>
        </w:rPr>
      </w:pPr>
    </w:p>
    <w:p w:rsidR="00052946" w:rsidRDefault="00052946">
      <w:pPr>
        <w:pStyle w:val="210"/>
        <w:spacing w:line="100" w:lineRule="atLeast"/>
        <w:rPr>
          <w:b w:val="0"/>
          <w:bCs w:val="0"/>
          <w:sz w:val="24"/>
          <w:szCs w:val="24"/>
        </w:rPr>
      </w:pPr>
    </w:p>
    <w:p w:rsidR="00052946" w:rsidRDefault="00052946">
      <w:pPr>
        <w:pStyle w:val="210"/>
        <w:spacing w:line="100" w:lineRule="atLeast"/>
        <w:rPr>
          <w:b w:val="0"/>
          <w:bCs w:val="0"/>
          <w:sz w:val="24"/>
          <w:szCs w:val="24"/>
        </w:rPr>
      </w:pPr>
    </w:p>
    <w:p w:rsidR="00052946" w:rsidRDefault="00052946">
      <w:pPr>
        <w:pStyle w:val="210"/>
        <w:spacing w:line="100" w:lineRule="atLeast"/>
        <w:rPr>
          <w:b w:val="0"/>
          <w:bCs w:val="0"/>
          <w:sz w:val="24"/>
          <w:szCs w:val="24"/>
        </w:rPr>
      </w:pPr>
    </w:p>
    <w:p w:rsidR="00052946" w:rsidRDefault="00052946">
      <w:pPr>
        <w:pStyle w:val="210"/>
        <w:spacing w:line="100" w:lineRule="atLeast"/>
        <w:rPr>
          <w:b w:val="0"/>
          <w:bCs w:val="0"/>
          <w:sz w:val="24"/>
          <w:szCs w:val="24"/>
        </w:rPr>
      </w:pPr>
    </w:p>
    <w:p w:rsidR="00052946" w:rsidRDefault="00052946">
      <w:pPr>
        <w:pStyle w:val="210"/>
        <w:spacing w:line="100" w:lineRule="atLeast"/>
        <w:rPr>
          <w:b w:val="0"/>
          <w:bCs w:val="0"/>
          <w:sz w:val="24"/>
          <w:szCs w:val="24"/>
        </w:rPr>
      </w:pPr>
    </w:p>
    <w:p w:rsidR="00052946" w:rsidRDefault="00052946">
      <w:pPr>
        <w:pStyle w:val="210"/>
        <w:spacing w:line="100" w:lineRule="atLeast"/>
        <w:rPr>
          <w:b w:val="0"/>
          <w:bCs w:val="0"/>
          <w:sz w:val="24"/>
          <w:szCs w:val="24"/>
        </w:rPr>
      </w:pPr>
    </w:p>
    <w:p w:rsidR="00052946" w:rsidRDefault="00052946">
      <w:pPr>
        <w:pStyle w:val="210"/>
        <w:spacing w:line="100" w:lineRule="atLeast"/>
        <w:rPr>
          <w:b w:val="0"/>
          <w:bCs w:val="0"/>
          <w:sz w:val="24"/>
          <w:szCs w:val="24"/>
        </w:rPr>
      </w:pPr>
    </w:p>
    <w:p w:rsidR="00052946" w:rsidRDefault="00052946">
      <w:pPr>
        <w:pStyle w:val="210"/>
        <w:spacing w:line="100" w:lineRule="atLeast"/>
        <w:ind w:firstLine="0"/>
        <w:jc w:val="left"/>
        <w:rPr>
          <w:sz w:val="24"/>
          <w:szCs w:val="24"/>
        </w:rPr>
      </w:pPr>
    </w:p>
    <w:p w:rsidR="00052946" w:rsidRDefault="00FD048E" w:rsidP="00E163AC">
      <w:pPr>
        <w:pStyle w:val="210"/>
        <w:spacing w:line="100" w:lineRule="atLeast"/>
        <w:rPr>
          <w:caps/>
        </w:rPr>
      </w:pPr>
      <w:r>
        <w:rPr>
          <w:caps/>
        </w:rPr>
        <w:t>Адаптированная рабочая</w:t>
      </w:r>
    </w:p>
    <w:p w:rsidR="00FD048E" w:rsidRDefault="00FD048E" w:rsidP="00E163AC">
      <w:pPr>
        <w:pStyle w:val="210"/>
        <w:spacing w:line="100" w:lineRule="atLeast"/>
        <w:rPr>
          <w:caps/>
        </w:rPr>
      </w:pPr>
      <w:r>
        <w:rPr>
          <w:caps/>
        </w:rPr>
        <w:t>образовательная программа</w:t>
      </w:r>
    </w:p>
    <w:p w:rsidR="00FD048E" w:rsidRDefault="00FD048E" w:rsidP="00E163AC">
      <w:pPr>
        <w:pStyle w:val="210"/>
        <w:spacing w:line="100" w:lineRule="atLeast"/>
        <w:rPr>
          <w:caps/>
        </w:rPr>
      </w:pPr>
      <w:r>
        <w:rPr>
          <w:caps/>
        </w:rPr>
        <w:t>дошкольного образования</w:t>
      </w:r>
    </w:p>
    <w:p w:rsidR="00FD048E" w:rsidRDefault="00FD048E" w:rsidP="00E163AC">
      <w:pPr>
        <w:pStyle w:val="210"/>
        <w:spacing w:line="100" w:lineRule="atLeast"/>
        <w:rPr>
          <w:caps/>
        </w:rPr>
      </w:pPr>
      <w:r>
        <w:rPr>
          <w:caps/>
        </w:rPr>
        <w:t>для детей с общим недоразвитием речи</w:t>
      </w:r>
    </w:p>
    <w:p w:rsidR="00FD048E" w:rsidRDefault="00E40233" w:rsidP="00E163AC">
      <w:pPr>
        <w:pStyle w:val="210"/>
        <w:spacing w:line="100" w:lineRule="atLeast"/>
        <w:rPr>
          <w:caps/>
        </w:rPr>
      </w:pPr>
      <w:r>
        <w:rPr>
          <w:caps/>
        </w:rPr>
        <w:t>в логопедических группах</w:t>
      </w:r>
    </w:p>
    <w:p w:rsidR="00E40233" w:rsidRDefault="00E40233" w:rsidP="00E163AC">
      <w:pPr>
        <w:pStyle w:val="210"/>
        <w:spacing w:line="100" w:lineRule="atLeast"/>
        <w:rPr>
          <w:sz w:val="24"/>
          <w:szCs w:val="24"/>
        </w:rPr>
      </w:pPr>
      <w:r>
        <w:rPr>
          <w:caps/>
        </w:rPr>
        <w:t>на 2022-2024 учебный год</w:t>
      </w:r>
    </w:p>
    <w:p w:rsidR="00052946" w:rsidRDefault="00052946">
      <w:pPr>
        <w:pStyle w:val="210"/>
        <w:spacing w:line="100" w:lineRule="atLeast"/>
        <w:rPr>
          <w:sz w:val="24"/>
          <w:szCs w:val="24"/>
        </w:rPr>
      </w:pPr>
    </w:p>
    <w:p w:rsidR="00052946" w:rsidRDefault="00052946">
      <w:pPr>
        <w:pStyle w:val="210"/>
        <w:spacing w:line="100" w:lineRule="atLeast"/>
        <w:rPr>
          <w:b w:val="0"/>
          <w:bCs w:val="0"/>
          <w:sz w:val="24"/>
          <w:szCs w:val="24"/>
        </w:rPr>
      </w:pPr>
    </w:p>
    <w:p w:rsidR="00052946" w:rsidRDefault="00FD7F2F">
      <w:pPr>
        <w:pStyle w:val="210"/>
        <w:spacing w:line="100" w:lineRule="atLeast"/>
        <w:rPr>
          <w:b w:val="0"/>
          <w:bCs w:val="0"/>
          <w:sz w:val="24"/>
          <w:szCs w:val="24"/>
        </w:rPr>
      </w:pPr>
      <w:r>
        <w:rPr>
          <w:b w:val="0"/>
          <w:bCs w:val="0"/>
          <w:sz w:val="24"/>
          <w:szCs w:val="24"/>
        </w:rPr>
        <w:t>(</w:t>
      </w:r>
      <w:r w:rsidR="00E163AC">
        <w:rPr>
          <w:b w:val="0"/>
          <w:bCs w:val="0"/>
          <w:sz w:val="24"/>
          <w:szCs w:val="24"/>
        </w:rPr>
        <w:t>для детей логопедических групп 5-6, 6-7 лет)</w:t>
      </w:r>
    </w:p>
    <w:p w:rsidR="00052946" w:rsidRDefault="00052946">
      <w:pPr>
        <w:pStyle w:val="210"/>
        <w:spacing w:line="100" w:lineRule="atLeast"/>
        <w:rPr>
          <w:b w:val="0"/>
          <w:bCs w:val="0"/>
          <w:sz w:val="24"/>
          <w:szCs w:val="24"/>
        </w:rPr>
      </w:pPr>
    </w:p>
    <w:p w:rsidR="00052946" w:rsidRDefault="00052946">
      <w:pPr>
        <w:pStyle w:val="210"/>
        <w:spacing w:line="100" w:lineRule="atLeast"/>
        <w:rPr>
          <w:b w:val="0"/>
          <w:bCs w:val="0"/>
          <w:sz w:val="24"/>
          <w:szCs w:val="24"/>
        </w:rPr>
      </w:pPr>
    </w:p>
    <w:p w:rsidR="00052946" w:rsidRDefault="00052946">
      <w:pPr>
        <w:pStyle w:val="210"/>
        <w:spacing w:line="100" w:lineRule="atLeast"/>
        <w:rPr>
          <w:b w:val="0"/>
          <w:bCs w:val="0"/>
          <w:sz w:val="24"/>
          <w:szCs w:val="24"/>
        </w:rPr>
      </w:pPr>
    </w:p>
    <w:p w:rsidR="00052946" w:rsidRDefault="00052946">
      <w:pPr>
        <w:pStyle w:val="210"/>
        <w:spacing w:line="100" w:lineRule="atLeast"/>
        <w:rPr>
          <w:b w:val="0"/>
          <w:bCs w:val="0"/>
          <w:sz w:val="24"/>
          <w:szCs w:val="24"/>
        </w:rPr>
      </w:pPr>
    </w:p>
    <w:p w:rsidR="00052946" w:rsidRDefault="00052946">
      <w:pPr>
        <w:pStyle w:val="210"/>
        <w:spacing w:line="100" w:lineRule="atLeast"/>
        <w:rPr>
          <w:b w:val="0"/>
          <w:bCs w:val="0"/>
          <w:sz w:val="24"/>
          <w:szCs w:val="24"/>
        </w:rPr>
      </w:pPr>
    </w:p>
    <w:p w:rsidR="00052946" w:rsidRDefault="00052946">
      <w:pPr>
        <w:pStyle w:val="210"/>
        <w:spacing w:line="100" w:lineRule="atLeast"/>
        <w:rPr>
          <w:b w:val="0"/>
          <w:bCs w:val="0"/>
          <w:sz w:val="24"/>
          <w:szCs w:val="24"/>
        </w:rPr>
      </w:pPr>
    </w:p>
    <w:p w:rsidR="00052946" w:rsidRDefault="00052946">
      <w:pPr>
        <w:pStyle w:val="210"/>
        <w:spacing w:line="100" w:lineRule="atLeast"/>
      </w:pPr>
    </w:p>
    <w:p w:rsidR="00052946" w:rsidRPr="00040BF1" w:rsidRDefault="008B1ED4">
      <w:pPr>
        <w:spacing w:after="0" w:line="100" w:lineRule="atLeast"/>
        <w:jc w:val="right"/>
        <w:rPr>
          <w:rFonts w:ascii="Times New Roman" w:hAnsi="Times New Roman" w:cs="Times New Roman"/>
          <w:b/>
          <w:bCs/>
          <w:sz w:val="28"/>
          <w:szCs w:val="28"/>
        </w:rPr>
      </w:pPr>
      <w:r>
        <w:rPr>
          <w:rFonts w:ascii="Times New Roman" w:hAnsi="Times New Roman" w:cs="Times New Roman"/>
          <w:bCs/>
          <w:sz w:val="28"/>
          <w:szCs w:val="28"/>
        </w:rPr>
        <w:t>Разработал</w:t>
      </w:r>
      <w:r w:rsidR="00FD7F2F">
        <w:rPr>
          <w:rFonts w:ascii="Times New Roman" w:hAnsi="Times New Roman" w:cs="Times New Roman"/>
          <w:bCs/>
          <w:sz w:val="28"/>
          <w:szCs w:val="28"/>
        </w:rPr>
        <w:t>:</w:t>
      </w:r>
      <w:r w:rsidR="00D83F85">
        <w:rPr>
          <w:rFonts w:ascii="Times New Roman" w:hAnsi="Times New Roman" w:cs="Times New Roman"/>
          <w:bCs/>
          <w:sz w:val="28"/>
          <w:szCs w:val="28"/>
        </w:rPr>
        <w:t xml:space="preserve"> </w:t>
      </w:r>
      <w:r w:rsidR="00901A1C" w:rsidRPr="00C926A0">
        <w:rPr>
          <w:rFonts w:ascii="Times New Roman" w:hAnsi="Times New Roman" w:cs="Times New Roman"/>
          <w:b/>
          <w:bCs/>
          <w:sz w:val="28"/>
          <w:szCs w:val="28"/>
        </w:rPr>
        <w:t>учител</w:t>
      </w:r>
      <w:r>
        <w:rPr>
          <w:rFonts w:ascii="Times New Roman" w:hAnsi="Times New Roman" w:cs="Times New Roman"/>
          <w:b/>
          <w:bCs/>
          <w:sz w:val="28"/>
          <w:szCs w:val="28"/>
        </w:rPr>
        <w:t>ь</w:t>
      </w:r>
      <w:r w:rsidR="00E163AC" w:rsidRPr="00C926A0">
        <w:rPr>
          <w:rFonts w:ascii="Times New Roman" w:hAnsi="Times New Roman" w:cs="Times New Roman"/>
          <w:b/>
          <w:bCs/>
          <w:sz w:val="28"/>
          <w:szCs w:val="28"/>
        </w:rPr>
        <w:t>–</w:t>
      </w:r>
      <w:r>
        <w:rPr>
          <w:rFonts w:ascii="Times New Roman" w:hAnsi="Times New Roman" w:cs="Times New Roman"/>
          <w:b/>
          <w:bCs/>
          <w:sz w:val="28"/>
          <w:szCs w:val="28"/>
        </w:rPr>
        <w:t>логопед</w:t>
      </w:r>
    </w:p>
    <w:p w:rsidR="00E163AC" w:rsidRPr="00901A1C" w:rsidRDefault="00E40233">
      <w:pPr>
        <w:spacing w:after="0" w:line="100" w:lineRule="atLeast"/>
        <w:jc w:val="right"/>
        <w:rPr>
          <w:rFonts w:ascii="Times New Roman" w:hAnsi="Times New Roman" w:cs="Times New Roman"/>
          <w:b/>
          <w:bCs/>
          <w:sz w:val="28"/>
          <w:szCs w:val="28"/>
        </w:rPr>
      </w:pPr>
      <w:r>
        <w:rPr>
          <w:rFonts w:ascii="Times New Roman" w:hAnsi="Times New Roman" w:cs="Times New Roman"/>
          <w:b/>
          <w:bCs/>
          <w:sz w:val="28"/>
          <w:szCs w:val="28"/>
        </w:rPr>
        <w:t>Стрелкова А.Н.</w:t>
      </w:r>
    </w:p>
    <w:p w:rsidR="00E163AC" w:rsidRPr="00901A1C" w:rsidRDefault="00E163AC" w:rsidP="00E163AC">
      <w:pPr>
        <w:spacing w:after="0" w:line="100" w:lineRule="atLeast"/>
        <w:jc w:val="right"/>
        <w:rPr>
          <w:rFonts w:ascii="Times New Roman" w:hAnsi="Times New Roman" w:cs="Times New Roman"/>
          <w:b/>
          <w:bCs/>
          <w:sz w:val="28"/>
          <w:szCs w:val="28"/>
        </w:rPr>
      </w:pPr>
    </w:p>
    <w:p w:rsidR="00052946" w:rsidRPr="00901A1C" w:rsidRDefault="00052946">
      <w:pPr>
        <w:spacing w:after="0" w:line="100" w:lineRule="atLeast"/>
        <w:jc w:val="right"/>
        <w:rPr>
          <w:rFonts w:ascii="Times New Roman" w:hAnsi="Times New Roman" w:cs="Times New Roman"/>
          <w:b/>
        </w:rPr>
      </w:pPr>
    </w:p>
    <w:p w:rsidR="00052946" w:rsidRPr="00901A1C" w:rsidRDefault="00052946">
      <w:pPr>
        <w:pStyle w:val="210"/>
        <w:spacing w:line="100" w:lineRule="atLeast"/>
        <w:rPr>
          <w:bCs w:val="0"/>
          <w:sz w:val="24"/>
          <w:szCs w:val="24"/>
        </w:rPr>
      </w:pPr>
    </w:p>
    <w:p w:rsidR="00052946" w:rsidRPr="00901A1C" w:rsidRDefault="00052946">
      <w:pPr>
        <w:pStyle w:val="210"/>
        <w:spacing w:line="100" w:lineRule="atLeast"/>
        <w:rPr>
          <w:bCs w:val="0"/>
          <w:sz w:val="24"/>
          <w:szCs w:val="24"/>
        </w:rPr>
      </w:pPr>
    </w:p>
    <w:p w:rsidR="00052946" w:rsidRPr="00901A1C" w:rsidRDefault="00052946">
      <w:pPr>
        <w:pStyle w:val="210"/>
        <w:spacing w:line="100" w:lineRule="atLeast"/>
        <w:rPr>
          <w:bCs w:val="0"/>
          <w:sz w:val="24"/>
          <w:szCs w:val="24"/>
        </w:rPr>
      </w:pPr>
    </w:p>
    <w:p w:rsidR="00052946" w:rsidRPr="00901A1C" w:rsidRDefault="00052946">
      <w:pPr>
        <w:pStyle w:val="210"/>
        <w:spacing w:line="100" w:lineRule="atLeast"/>
        <w:rPr>
          <w:bCs w:val="0"/>
          <w:sz w:val="24"/>
          <w:szCs w:val="24"/>
        </w:rPr>
      </w:pPr>
    </w:p>
    <w:p w:rsidR="00052946" w:rsidRPr="00901A1C" w:rsidRDefault="00052946">
      <w:pPr>
        <w:pStyle w:val="210"/>
        <w:spacing w:line="100" w:lineRule="atLeast"/>
        <w:rPr>
          <w:bCs w:val="0"/>
          <w:sz w:val="24"/>
          <w:szCs w:val="24"/>
        </w:rPr>
      </w:pPr>
    </w:p>
    <w:p w:rsidR="00052946" w:rsidRPr="00901A1C" w:rsidRDefault="00052946">
      <w:pPr>
        <w:pStyle w:val="210"/>
        <w:spacing w:line="100" w:lineRule="atLeast"/>
        <w:rPr>
          <w:bCs w:val="0"/>
          <w:sz w:val="24"/>
          <w:szCs w:val="24"/>
        </w:rPr>
      </w:pPr>
    </w:p>
    <w:p w:rsidR="00052946" w:rsidRPr="00901A1C" w:rsidRDefault="00052946">
      <w:pPr>
        <w:pStyle w:val="210"/>
        <w:spacing w:line="100" w:lineRule="atLeast"/>
        <w:rPr>
          <w:bCs w:val="0"/>
          <w:sz w:val="24"/>
          <w:szCs w:val="24"/>
        </w:rPr>
      </w:pPr>
    </w:p>
    <w:p w:rsidR="00052946" w:rsidRPr="00901A1C" w:rsidRDefault="00052946">
      <w:pPr>
        <w:pStyle w:val="210"/>
        <w:spacing w:line="100" w:lineRule="atLeast"/>
        <w:ind w:firstLine="0"/>
        <w:jc w:val="left"/>
        <w:rPr>
          <w:bCs w:val="0"/>
          <w:sz w:val="24"/>
          <w:szCs w:val="24"/>
        </w:rPr>
      </w:pPr>
    </w:p>
    <w:p w:rsidR="00567489" w:rsidRPr="00901A1C" w:rsidRDefault="00567489">
      <w:pPr>
        <w:pStyle w:val="210"/>
        <w:spacing w:line="100" w:lineRule="atLeast"/>
        <w:ind w:firstLine="0"/>
        <w:jc w:val="left"/>
        <w:rPr>
          <w:bCs w:val="0"/>
          <w:sz w:val="24"/>
          <w:szCs w:val="24"/>
        </w:rPr>
      </w:pPr>
    </w:p>
    <w:p w:rsidR="00052946" w:rsidRDefault="00E40233" w:rsidP="00E40233">
      <w:pPr>
        <w:spacing w:after="0" w:line="100" w:lineRule="atLeast"/>
        <w:jc w:val="center"/>
        <w:rPr>
          <w:rFonts w:ascii="Times New Roman" w:hAnsi="Times New Roman" w:cs="Times New Roman"/>
          <w:b/>
          <w:bCs/>
          <w:sz w:val="24"/>
          <w:szCs w:val="24"/>
        </w:rPr>
      </w:pPr>
      <w:r>
        <w:rPr>
          <w:rFonts w:ascii="Times New Roman" w:hAnsi="Times New Roman" w:cs="Times New Roman"/>
          <w:b/>
        </w:rPr>
        <w:t>г. Набережные Челны</w:t>
      </w:r>
    </w:p>
    <w:p w:rsidR="00052946" w:rsidRDefault="00052946">
      <w:pPr>
        <w:sectPr w:rsidR="00052946">
          <w:headerReference w:type="default" r:id="rId8"/>
          <w:pgSz w:w="11906" w:h="16838"/>
          <w:pgMar w:top="624" w:right="850" w:bottom="624" w:left="1701" w:header="567" w:footer="567" w:gutter="0"/>
          <w:cols w:space="720"/>
          <w:docGrid w:linePitch="600" w:charSpace="36864"/>
        </w:sectPr>
      </w:pPr>
    </w:p>
    <w:p w:rsidR="00052946" w:rsidRDefault="00052946">
      <w:pPr>
        <w:spacing w:after="0" w:line="100" w:lineRule="atLeast"/>
        <w:jc w:val="center"/>
        <w:rPr>
          <w:rFonts w:ascii="Times New Roman" w:hAnsi="Times New Roman" w:cs="Times New Roman"/>
          <w:b/>
          <w:bCs/>
          <w:sz w:val="24"/>
          <w:szCs w:val="24"/>
        </w:rPr>
      </w:pPr>
      <w:r>
        <w:rPr>
          <w:rFonts w:ascii="Times New Roman" w:hAnsi="Times New Roman" w:cs="Times New Roman"/>
          <w:b/>
          <w:bCs/>
          <w:sz w:val="24"/>
          <w:szCs w:val="24"/>
        </w:rPr>
        <w:lastRenderedPageBreak/>
        <w:t>Оглавление</w:t>
      </w:r>
    </w:p>
    <w:p w:rsidR="00052946" w:rsidRDefault="00052946">
      <w:pPr>
        <w:spacing w:line="100" w:lineRule="atLeast"/>
        <w:jc w:val="center"/>
        <w:rPr>
          <w:rFonts w:ascii="Times New Roman" w:hAnsi="Times New Roman" w:cs="Times New Roman"/>
          <w:b/>
          <w:bCs/>
          <w:sz w:val="24"/>
          <w:szCs w:val="24"/>
        </w:rPr>
      </w:pPr>
    </w:p>
    <w:p w:rsidR="00052946" w:rsidRDefault="00052946" w:rsidP="006A4815">
      <w:pPr>
        <w:pStyle w:val="13"/>
        <w:widowControl/>
        <w:numPr>
          <w:ilvl w:val="0"/>
          <w:numId w:val="1"/>
        </w:numPr>
        <w:suppressAutoHyphens w:val="0"/>
        <w:ind w:left="426" w:hanging="426"/>
        <w:rPr>
          <w:sz w:val="24"/>
          <w:szCs w:val="24"/>
        </w:rPr>
      </w:pPr>
      <w:r>
        <w:rPr>
          <w:b/>
          <w:sz w:val="24"/>
          <w:szCs w:val="24"/>
        </w:rPr>
        <w:t>Целевой раздел рабочей программы</w:t>
      </w:r>
    </w:p>
    <w:p w:rsidR="00052946" w:rsidRDefault="00052946">
      <w:pPr>
        <w:pStyle w:val="13"/>
        <w:widowControl/>
        <w:suppressAutoHyphens w:val="0"/>
        <w:ind w:left="426" w:hanging="426"/>
        <w:rPr>
          <w:sz w:val="24"/>
          <w:szCs w:val="24"/>
        </w:rPr>
      </w:pPr>
      <w:r>
        <w:rPr>
          <w:sz w:val="24"/>
          <w:szCs w:val="24"/>
        </w:rPr>
        <w:t>1.1. Пояснительная записка……………………………………………………</w:t>
      </w:r>
      <w:r w:rsidR="00FD7F2F">
        <w:rPr>
          <w:sz w:val="24"/>
          <w:szCs w:val="24"/>
          <w:lang w:val="en-US"/>
        </w:rPr>
        <w:t>…</w:t>
      </w:r>
      <w:r w:rsidR="00FD7F2F">
        <w:rPr>
          <w:sz w:val="24"/>
          <w:szCs w:val="24"/>
        </w:rPr>
        <w:t>….</w:t>
      </w:r>
      <w:r>
        <w:rPr>
          <w:sz w:val="24"/>
          <w:szCs w:val="24"/>
        </w:rPr>
        <w:t>….</w:t>
      </w:r>
      <w:r w:rsidR="00D21AF2">
        <w:rPr>
          <w:sz w:val="24"/>
          <w:szCs w:val="24"/>
        </w:rPr>
        <w:t>.</w:t>
      </w:r>
      <w:r w:rsidR="00302286">
        <w:rPr>
          <w:sz w:val="24"/>
          <w:szCs w:val="24"/>
        </w:rPr>
        <w:t>.</w:t>
      </w:r>
      <w:r>
        <w:rPr>
          <w:sz w:val="24"/>
          <w:szCs w:val="24"/>
        </w:rPr>
        <w:t>.3</w:t>
      </w:r>
    </w:p>
    <w:p w:rsidR="00052946" w:rsidRDefault="00052946">
      <w:pPr>
        <w:pStyle w:val="13"/>
        <w:ind w:left="426" w:hanging="426"/>
        <w:rPr>
          <w:sz w:val="24"/>
          <w:szCs w:val="24"/>
        </w:rPr>
      </w:pPr>
      <w:r>
        <w:rPr>
          <w:sz w:val="24"/>
          <w:szCs w:val="24"/>
        </w:rPr>
        <w:t xml:space="preserve">1.2. Принципы и подходы к формированию </w:t>
      </w:r>
      <w:r w:rsidR="00FD7F2F">
        <w:rPr>
          <w:sz w:val="24"/>
          <w:szCs w:val="24"/>
        </w:rPr>
        <w:t>программы …</w:t>
      </w:r>
      <w:r>
        <w:rPr>
          <w:sz w:val="24"/>
          <w:szCs w:val="24"/>
        </w:rPr>
        <w:t>………………………...</w:t>
      </w:r>
      <w:r w:rsidR="00FD7F2F" w:rsidRPr="00FD7F2F">
        <w:rPr>
          <w:sz w:val="24"/>
          <w:szCs w:val="24"/>
        </w:rPr>
        <w:t>.</w:t>
      </w:r>
      <w:r>
        <w:rPr>
          <w:sz w:val="24"/>
          <w:szCs w:val="24"/>
        </w:rPr>
        <w:t>.</w:t>
      </w:r>
      <w:r w:rsidR="00D21AF2">
        <w:rPr>
          <w:sz w:val="24"/>
          <w:szCs w:val="24"/>
        </w:rPr>
        <w:t>.</w:t>
      </w:r>
      <w:r>
        <w:rPr>
          <w:sz w:val="24"/>
          <w:szCs w:val="24"/>
        </w:rPr>
        <w:t>..</w:t>
      </w:r>
      <w:r w:rsidR="00302286">
        <w:rPr>
          <w:sz w:val="24"/>
          <w:szCs w:val="24"/>
        </w:rPr>
        <w:t>.</w:t>
      </w:r>
      <w:r>
        <w:rPr>
          <w:sz w:val="24"/>
          <w:szCs w:val="24"/>
        </w:rPr>
        <w:t xml:space="preserve">4 </w:t>
      </w:r>
    </w:p>
    <w:p w:rsidR="00052946" w:rsidRDefault="00052946">
      <w:pPr>
        <w:pStyle w:val="13"/>
        <w:ind w:left="426" w:hanging="426"/>
        <w:rPr>
          <w:sz w:val="24"/>
          <w:szCs w:val="24"/>
        </w:rPr>
      </w:pPr>
      <w:r>
        <w:rPr>
          <w:sz w:val="24"/>
          <w:szCs w:val="24"/>
        </w:rPr>
        <w:t>1.3. Психолого-педагогическая характеристика воспитанников ………………....…</w:t>
      </w:r>
      <w:r w:rsidR="00FD7F2F" w:rsidRPr="00EF4C49">
        <w:rPr>
          <w:sz w:val="24"/>
          <w:szCs w:val="24"/>
        </w:rPr>
        <w:t>.</w:t>
      </w:r>
      <w:r w:rsidR="00717A0D">
        <w:rPr>
          <w:sz w:val="24"/>
          <w:szCs w:val="24"/>
        </w:rPr>
        <w:t>....5</w:t>
      </w:r>
    </w:p>
    <w:p w:rsidR="00052946" w:rsidRDefault="00052946" w:rsidP="00717A0D">
      <w:pPr>
        <w:tabs>
          <w:tab w:val="left" w:pos="7976"/>
        </w:tabs>
        <w:spacing w:after="0" w:line="100" w:lineRule="atLeast"/>
        <w:ind w:left="426" w:hanging="426"/>
        <w:rPr>
          <w:rFonts w:ascii="Times New Roman" w:hAnsi="Times New Roman" w:cs="Times New Roman"/>
          <w:sz w:val="24"/>
          <w:szCs w:val="24"/>
        </w:rPr>
      </w:pPr>
      <w:r>
        <w:rPr>
          <w:rFonts w:ascii="Times New Roman" w:hAnsi="Times New Roman" w:cs="Times New Roman"/>
          <w:sz w:val="24"/>
          <w:szCs w:val="24"/>
        </w:rPr>
        <w:t>1.4. Нормативно-правовая и документальная основа программы………………...…</w:t>
      </w:r>
      <w:r w:rsidR="00D21AF2">
        <w:rPr>
          <w:rFonts w:ascii="Times New Roman" w:hAnsi="Times New Roman" w:cs="Times New Roman"/>
          <w:sz w:val="24"/>
          <w:szCs w:val="24"/>
        </w:rPr>
        <w:t>.</w:t>
      </w:r>
      <w:r>
        <w:rPr>
          <w:rFonts w:ascii="Times New Roman" w:hAnsi="Times New Roman" w:cs="Times New Roman"/>
          <w:sz w:val="24"/>
          <w:szCs w:val="24"/>
        </w:rPr>
        <w:t>..</w:t>
      </w:r>
      <w:r w:rsidR="00302286">
        <w:rPr>
          <w:rFonts w:ascii="Times New Roman" w:hAnsi="Times New Roman" w:cs="Times New Roman"/>
          <w:sz w:val="24"/>
          <w:szCs w:val="24"/>
        </w:rPr>
        <w:t>.</w:t>
      </w:r>
      <w:r w:rsidR="00717A0D">
        <w:rPr>
          <w:rFonts w:ascii="Times New Roman" w:hAnsi="Times New Roman" w:cs="Times New Roman"/>
          <w:sz w:val="24"/>
          <w:szCs w:val="24"/>
        </w:rPr>
        <w:t>6</w:t>
      </w:r>
    </w:p>
    <w:p w:rsidR="00052946" w:rsidRDefault="00717A0D">
      <w:pPr>
        <w:tabs>
          <w:tab w:val="left" w:pos="7976"/>
        </w:tabs>
        <w:spacing w:after="0" w:line="100" w:lineRule="atLeast"/>
        <w:ind w:left="426" w:hanging="426"/>
        <w:rPr>
          <w:b/>
          <w:sz w:val="24"/>
          <w:szCs w:val="24"/>
        </w:rPr>
      </w:pPr>
      <w:r>
        <w:rPr>
          <w:rFonts w:ascii="Times New Roman" w:hAnsi="Times New Roman" w:cs="Times New Roman"/>
          <w:sz w:val="24"/>
          <w:szCs w:val="24"/>
        </w:rPr>
        <w:t>1.5</w:t>
      </w:r>
      <w:r w:rsidR="00052946">
        <w:rPr>
          <w:rFonts w:ascii="Times New Roman" w:hAnsi="Times New Roman" w:cs="Times New Roman"/>
          <w:sz w:val="24"/>
          <w:szCs w:val="24"/>
        </w:rPr>
        <w:t>. Планируемые результаты освоения программы………………………………</w:t>
      </w:r>
      <w:r w:rsidR="00D21AF2">
        <w:rPr>
          <w:rFonts w:ascii="Times New Roman" w:hAnsi="Times New Roman" w:cs="Times New Roman"/>
          <w:sz w:val="24"/>
          <w:szCs w:val="24"/>
        </w:rPr>
        <w:t>…...</w:t>
      </w:r>
      <w:r w:rsidR="00302286">
        <w:rPr>
          <w:rFonts w:ascii="Times New Roman" w:hAnsi="Times New Roman" w:cs="Times New Roman"/>
          <w:sz w:val="24"/>
          <w:szCs w:val="24"/>
        </w:rPr>
        <w:t>.</w:t>
      </w:r>
      <w:r>
        <w:rPr>
          <w:rFonts w:ascii="Times New Roman" w:hAnsi="Times New Roman" w:cs="Times New Roman"/>
          <w:sz w:val="24"/>
          <w:szCs w:val="24"/>
        </w:rPr>
        <w:t>.7</w:t>
      </w:r>
    </w:p>
    <w:p w:rsidR="00052946" w:rsidRDefault="00052946" w:rsidP="006A4815">
      <w:pPr>
        <w:pStyle w:val="13"/>
        <w:widowControl/>
        <w:numPr>
          <w:ilvl w:val="0"/>
          <w:numId w:val="1"/>
        </w:numPr>
        <w:suppressAutoHyphens w:val="0"/>
        <w:ind w:left="426" w:hanging="426"/>
        <w:rPr>
          <w:sz w:val="24"/>
          <w:szCs w:val="24"/>
        </w:rPr>
      </w:pPr>
      <w:r>
        <w:rPr>
          <w:b/>
          <w:sz w:val="24"/>
          <w:szCs w:val="24"/>
        </w:rPr>
        <w:t>Содержательный раздел рабочей программы</w:t>
      </w:r>
    </w:p>
    <w:p w:rsidR="00052946" w:rsidRDefault="00052946">
      <w:pPr>
        <w:pStyle w:val="13"/>
        <w:ind w:left="426" w:hanging="426"/>
        <w:rPr>
          <w:sz w:val="24"/>
          <w:szCs w:val="24"/>
        </w:rPr>
      </w:pPr>
      <w:r>
        <w:rPr>
          <w:sz w:val="24"/>
          <w:szCs w:val="24"/>
        </w:rPr>
        <w:t xml:space="preserve">2.1. </w:t>
      </w:r>
      <w:r w:rsidR="00717A0D" w:rsidRPr="00717A0D">
        <w:rPr>
          <w:sz w:val="24"/>
          <w:szCs w:val="24"/>
        </w:rPr>
        <w:t xml:space="preserve">Описание образовательной деятельности </w:t>
      </w:r>
      <w:proofErr w:type="gramStart"/>
      <w:r w:rsidR="00717A0D" w:rsidRPr="00717A0D">
        <w:rPr>
          <w:sz w:val="24"/>
          <w:szCs w:val="24"/>
        </w:rPr>
        <w:t>обучающихся</w:t>
      </w:r>
      <w:proofErr w:type="gramEnd"/>
      <w:r w:rsidR="00717A0D" w:rsidRPr="00717A0D">
        <w:rPr>
          <w:sz w:val="24"/>
          <w:szCs w:val="24"/>
        </w:rPr>
        <w:t xml:space="preserve"> с ТНР в соответствии с направлениями развития ребенка, представленными в образовательной области</w:t>
      </w:r>
      <w:r w:rsidR="00717A0D">
        <w:rPr>
          <w:sz w:val="24"/>
          <w:szCs w:val="24"/>
        </w:rPr>
        <w:t xml:space="preserve">    </w:t>
      </w:r>
      <w:r w:rsidR="00717A0D" w:rsidRPr="00717A0D">
        <w:rPr>
          <w:sz w:val="24"/>
          <w:szCs w:val="24"/>
        </w:rPr>
        <w:t xml:space="preserve"> «Речевое развитие» </w:t>
      </w:r>
      <w:r w:rsidR="00717A0D">
        <w:rPr>
          <w:sz w:val="24"/>
          <w:szCs w:val="24"/>
        </w:rPr>
        <w:t>……………………………………………………………………</w:t>
      </w:r>
      <w:r w:rsidR="00516782">
        <w:rPr>
          <w:sz w:val="24"/>
          <w:szCs w:val="24"/>
        </w:rPr>
        <w:t>8</w:t>
      </w:r>
    </w:p>
    <w:p w:rsidR="0071762F" w:rsidRDefault="00052946">
      <w:pPr>
        <w:pStyle w:val="13"/>
        <w:ind w:left="426" w:hanging="426"/>
        <w:rPr>
          <w:sz w:val="24"/>
          <w:szCs w:val="24"/>
        </w:rPr>
      </w:pPr>
      <w:r>
        <w:rPr>
          <w:sz w:val="24"/>
          <w:szCs w:val="24"/>
        </w:rPr>
        <w:t xml:space="preserve">2.2. Программное содержание коррекционной работы </w:t>
      </w:r>
      <w:r w:rsidR="007F6BD3">
        <w:rPr>
          <w:sz w:val="24"/>
          <w:szCs w:val="24"/>
        </w:rPr>
        <w:t>в старшей группе..</w:t>
      </w:r>
      <w:r>
        <w:rPr>
          <w:sz w:val="24"/>
          <w:szCs w:val="24"/>
        </w:rPr>
        <w:t>……..…</w:t>
      </w:r>
      <w:r w:rsidR="00D21AF2">
        <w:rPr>
          <w:sz w:val="24"/>
          <w:szCs w:val="24"/>
        </w:rPr>
        <w:t>…</w:t>
      </w:r>
      <w:r w:rsidR="00302286">
        <w:rPr>
          <w:sz w:val="24"/>
          <w:szCs w:val="24"/>
        </w:rPr>
        <w:t>.</w:t>
      </w:r>
      <w:r w:rsidR="00717A0D">
        <w:rPr>
          <w:sz w:val="24"/>
          <w:szCs w:val="24"/>
        </w:rPr>
        <w:t>..9</w:t>
      </w:r>
    </w:p>
    <w:p w:rsidR="00052946" w:rsidRDefault="0071762F">
      <w:pPr>
        <w:pStyle w:val="13"/>
        <w:ind w:left="426" w:hanging="426"/>
        <w:rPr>
          <w:sz w:val="24"/>
          <w:szCs w:val="24"/>
        </w:rPr>
      </w:pPr>
      <w:r>
        <w:rPr>
          <w:sz w:val="24"/>
          <w:szCs w:val="24"/>
        </w:rPr>
        <w:t>2.3. Программное содержание коррекционной р</w:t>
      </w:r>
      <w:r w:rsidR="00302286">
        <w:rPr>
          <w:sz w:val="24"/>
          <w:szCs w:val="24"/>
        </w:rPr>
        <w:t>аботы в подготовительной группе…</w:t>
      </w:r>
      <w:r w:rsidR="00717A0D">
        <w:rPr>
          <w:sz w:val="24"/>
          <w:szCs w:val="24"/>
        </w:rPr>
        <w:t>.15</w:t>
      </w:r>
    </w:p>
    <w:p w:rsidR="00717A0D" w:rsidRDefault="00717A0D">
      <w:pPr>
        <w:pStyle w:val="13"/>
        <w:ind w:left="426" w:hanging="426"/>
        <w:rPr>
          <w:sz w:val="24"/>
          <w:szCs w:val="24"/>
        </w:rPr>
      </w:pPr>
      <w:r>
        <w:rPr>
          <w:sz w:val="24"/>
          <w:szCs w:val="24"/>
        </w:rPr>
        <w:t xml:space="preserve">2.4. </w:t>
      </w:r>
      <w:r w:rsidRPr="00717A0D">
        <w:rPr>
          <w:sz w:val="24"/>
          <w:szCs w:val="24"/>
        </w:rPr>
        <w:t>Формы и средств</w:t>
      </w:r>
      <w:r>
        <w:rPr>
          <w:sz w:val="24"/>
          <w:szCs w:val="24"/>
        </w:rPr>
        <w:t xml:space="preserve">а организации </w:t>
      </w:r>
      <w:r w:rsidRPr="00717A0D">
        <w:rPr>
          <w:sz w:val="24"/>
          <w:szCs w:val="24"/>
        </w:rPr>
        <w:t>образовательной деятельности</w:t>
      </w:r>
      <w:r>
        <w:rPr>
          <w:sz w:val="24"/>
          <w:szCs w:val="24"/>
        </w:rPr>
        <w:t xml:space="preserve"> ………………….21</w:t>
      </w:r>
    </w:p>
    <w:p w:rsidR="000A2687" w:rsidRDefault="0057494E">
      <w:pPr>
        <w:pStyle w:val="13"/>
        <w:ind w:left="426" w:hanging="426"/>
        <w:rPr>
          <w:sz w:val="24"/>
          <w:szCs w:val="24"/>
        </w:rPr>
      </w:pPr>
      <w:r>
        <w:rPr>
          <w:sz w:val="24"/>
          <w:szCs w:val="24"/>
        </w:rPr>
        <w:t>2.5</w:t>
      </w:r>
      <w:r w:rsidR="00052946">
        <w:rPr>
          <w:sz w:val="24"/>
          <w:szCs w:val="24"/>
        </w:rPr>
        <w:t>. Взаимодействие с семьями</w:t>
      </w:r>
      <w:r w:rsidR="00D21AF2">
        <w:rPr>
          <w:sz w:val="24"/>
          <w:szCs w:val="24"/>
        </w:rPr>
        <w:t xml:space="preserve"> воспитанников……………………………………</w:t>
      </w:r>
      <w:r w:rsidR="00FD7F2F" w:rsidRPr="0071762F">
        <w:rPr>
          <w:sz w:val="24"/>
          <w:szCs w:val="24"/>
        </w:rPr>
        <w:t>.</w:t>
      </w:r>
      <w:r w:rsidR="00D21AF2">
        <w:rPr>
          <w:sz w:val="24"/>
          <w:szCs w:val="24"/>
        </w:rPr>
        <w:t>…</w:t>
      </w:r>
      <w:r w:rsidR="00302286">
        <w:rPr>
          <w:sz w:val="24"/>
          <w:szCs w:val="24"/>
        </w:rPr>
        <w:t>.</w:t>
      </w:r>
      <w:r w:rsidR="00D21AF2">
        <w:rPr>
          <w:sz w:val="24"/>
          <w:szCs w:val="24"/>
        </w:rPr>
        <w:t>.</w:t>
      </w:r>
      <w:r>
        <w:rPr>
          <w:sz w:val="24"/>
          <w:szCs w:val="24"/>
        </w:rPr>
        <w:t>.22</w:t>
      </w:r>
    </w:p>
    <w:p w:rsidR="00052946" w:rsidRPr="000A2687" w:rsidRDefault="0057494E" w:rsidP="000A2687">
      <w:pPr>
        <w:shd w:val="clear" w:color="auto" w:fill="FFFFFF"/>
        <w:suppressAutoHyphens w:val="0"/>
        <w:spacing w:after="0" w:line="240" w:lineRule="auto"/>
        <w:rPr>
          <w:sz w:val="24"/>
          <w:szCs w:val="24"/>
        </w:rPr>
      </w:pPr>
      <w:r>
        <w:rPr>
          <w:sz w:val="24"/>
          <w:szCs w:val="24"/>
        </w:rPr>
        <w:t>2.6</w:t>
      </w:r>
      <w:r w:rsidR="000A2687" w:rsidRPr="000A2687">
        <w:rPr>
          <w:sz w:val="24"/>
          <w:szCs w:val="24"/>
        </w:rPr>
        <w:t xml:space="preserve">. </w:t>
      </w:r>
      <w:r w:rsidR="000A2687" w:rsidRPr="000A2687">
        <w:rPr>
          <w:rFonts w:ascii="Times New Roman" w:eastAsia="Times New Roman" w:hAnsi="Times New Roman" w:cs="Times New Roman"/>
          <w:bCs/>
          <w:color w:val="000000"/>
          <w:sz w:val="24"/>
          <w:szCs w:val="24"/>
          <w:lang w:eastAsia="en-US"/>
        </w:rPr>
        <w:t>Взаимодействие учителя-логопеда</w:t>
      </w:r>
      <w:r w:rsidR="00D83F85">
        <w:rPr>
          <w:rFonts w:ascii="Times New Roman" w:eastAsia="Times New Roman" w:hAnsi="Times New Roman" w:cs="Times New Roman"/>
          <w:bCs/>
          <w:color w:val="000000"/>
          <w:sz w:val="24"/>
          <w:szCs w:val="24"/>
          <w:lang w:eastAsia="en-US"/>
        </w:rPr>
        <w:t xml:space="preserve"> </w:t>
      </w:r>
      <w:r w:rsidR="000A2687" w:rsidRPr="000A2687">
        <w:rPr>
          <w:rFonts w:ascii="Times New Roman" w:eastAsia="Times New Roman" w:hAnsi="Times New Roman" w:cs="Times New Roman"/>
          <w:bCs/>
          <w:color w:val="000000"/>
          <w:sz w:val="24"/>
          <w:szCs w:val="24"/>
          <w:lang w:eastAsia="en-US"/>
        </w:rPr>
        <w:t>с участниками коррекционно-образовательного процесс</w:t>
      </w:r>
      <w:r w:rsidR="000A2687">
        <w:rPr>
          <w:sz w:val="24"/>
          <w:szCs w:val="24"/>
        </w:rPr>
        <w:t>а</w:t>
      </w:r>
      <w:r w:rsidR="000A2687" w:rsidRPr="000A2687">
        <w:rPr>
          <w:rFonts w:ascii="Times New Roman" w:hAnsi="Times New Roman" w:cs="Times New Roman"/>
          <w:sz w:val="24"/>
          <w:szCs w:val="24"/>
        </w:rPr>
        <w:t>……………………………………………………………</w:t>
      </w:r>
      <w:r w:rsidR="000A2687">
        <w:rPr>
          <w:rFonts w:ascii="Times New Roman" w:hAnsi="Times New Roman" w:cs="Times New Roman"/>
          <w:sz w:val="24"/>
          <w:szCs w:val="24"/>
        </w:rPr>
        <w:t>.</w:t>
      </w:r>
      <w:r w:rsidR="000A2687" w:rsidRPr="000A2687">
        <w:rPr>
          <w:rFonts w:ascii="Times New Roman" w:hAnsi="Times New Roman" w:cs="Times New Roman"/>
          <w:sz w:val="24"/>
          <w:szCs w:val="24"/>
        </w:rPr>
        <w:t>……………………</w:t>
      </w:r>
      <w:r w:rsidR="00302286">
        <w:rPr>
          <w:rFonts w:ascii="Times New Roman" w:hAnsi="Times New Roman" w:cs="Times New Roman"/>
          <w:sz w:val="24"/>
          <w:szCs w:val="24"/>
        </w:rPr>
        <w:t>.</w:t>
      </w:r>
      <w:r w:rsidR="000A2687" w:rsidRPr="000A2687">
        <w:rPr>
          <w:rFonts w:ascii="Times New Roman" w:hAnsi="Times New Roman" w:cs="Times New Roman"/>
          <w:sz w:val="24"/>
          <w:szCs w:val="24"/>
        </w:rPr>
        <w:t>..</w:t>
      </w:r>
      <w:r w:rsidR="00516782">
        <w:rPr>
          <w:rFonts w:ascii="Times New Roman" w:hAnsi="Times New Roman" w:cs="Times New Roman"/>
          <w:sz w:val="24"/>
          <w:szCs w:val="24"/>
        </w:rPr>
        <w:t>23</w:t>
      </w:r>
    </w:p>
    <w:p w:rsidR="00052946" w:rsidRDefault="00052946" w:rsidP="006A4815">
      <w:pPr>
        <w:pStyle w:val="13"/>
        <w:widowControl/>
        <w:numPr>
          <w:ilvl w:val="0"/>
          <w:numId w:val="1"/>
        </w:numPr>
        <w:suppressAutoHyphens w:val="0"/>
        <w:ind w:left="426" w:hanging="426"/>
        <w:rPr>
          <w:sz w:val="24"/>
          <w:szCs w:val="24"/>
        </w:rPr>
      </w:pPr>
      <w:r>
        <w:rPr>
          <w:b/>
          <w:sz w:val="24"/>
          <w:szCs w:val="24"/>
        </w:rPr>
        <w:t>Организационный раздел программы</w:t>
      </w:r>
    </w:p>
    <w:p w:rsidR="00052946" w:rsidRDefault="00052946">
      <w:pPr>
        <w:pStyle w:val="13"/>
        <w:widowControl/>
        <w:suppressAutoHyphens w:val="0"/>
        <w:ind w:left="426" w:hanging="426"/>
        <w:rPr>
          <w:sz w:val="24"/>
          <w:szCs w:val="24"/>
        </w:rPr>
      </w:pPr>
      <w:r>
        <w:rPr>
          <w:sz w:val="24"/>
          <w:szCs w:val="24"/>
        </w:rPr>
        <w:t>3.1. Создание развивающей предметно-пространственной среды…………………</w:t>
      </w:r>
      <w:r w:rsidR="00FD7F2F">
        <w:rPr>
          <w:sz w:val="24"/>
          <w:szCs w:val="24"/>
        </w:rPr>
        <w:t>…</w:t>
      </w:r>
      <w:r w:rsidR="00302286">
        <w:rPr>
          <w:sz w:val="24"/>
          <w:szCs w:val="24"/>
        </w:rPr>
        <w:t>.</w:t>
      </w:r>
      <w:r w:rsidR="0057494E">
        <w:rPr>
          <w:sz w:val="24"/>
          <w:szCs w:val="24"/>
        </w:rPr>
        <w:t>.28</w:t>
      </w:r>
    </w:p>
    <w:p w:rsidR="00052946" w:rsidRDefault="00052946">
      <w:pPr>
        <w:pStyle w:val="13"/>
        <w:widowControl/>
        <w:suppressAutoHyphens w:val="0"/>
        <w:ind w:left="426" w:hanging="426"/>
        <w:rPr>
          <w:sz w:val="24"/>
          <w:szCs w:val="24"/>
        </w:rPr>
      </w:pPr>
      <w:r>
        <w:rPr>
          <w:sz w:val="24"/>
          <w:szCs w:val="24"/>
        </w:rPr>
        <w:t>3.2. Информационно-методическое обеспечение образовательной деятельности.</w:t>
      </w:r>
      <w:r w:rsidR="00FD7F2F" w:rsidRPr="00FD7F2F">
        <w:rPr>
          <w:sz w:val="24"/>
          <w:szCs w:val="24"/>
        </w:rPr>
        <w:t>.</w:t>
      </w:r>
      <w:r>
        <w:rPr>
          <w:sz w:val="24"/>
          <w:szCs w:val="24"/>
        </w:rPr>
        <w:t>…</w:t>
      </w:r>
      <w:r w:rsidR="00302286">
        <w:rPr>
          <w:sz w:val="24"/>
          <w:szCs w:val="24"/>
        </w:rPr>
        <w:t>..</w:t>
      </w:r>
      <w:r w:rsidR="0057494E">
        <w:rPr>
          <w:sz w:val="24"/>
          <w:szCs w:val="24"/>
        </w:rPr>
        <w:t>31</w:t>
      </w:r>
    </w:p>
    <w:p w:rsidR="0057494E" w:rsidRDefault="0057494E">
      <w:pPr>
        <w:pStyle w:val="13"/>
        <w:widowControl/>
        <w:suppressAutoHyphens w:val="0"/>
        <w:ind w:left="426" w:hanging="426"/>
        <w:rPr>
          <w:b/>
          <w:sz w:val="24"/>
          <w:szCs w:val="24"/>
        </w:rPr>
      </w:pPr>
    </w:p>
    <w:p w:rsidR="0057494E" w:rsidRPr="0057494E" w:rsidRDefault="0057494E">
      <w:pPr>
        <w:pStyle w:val="13"/>
        <w:widowControl/>
        <w:suppressAutoHyphens w:val="0"/>
        <w:ind w:left="426" w:hanging="426"/>
        <w:rPr>
          <w:b/>
          <w:sz w:val="24"/>
          <w:szCs w:val="24"/>
        </w:rPr>
      </w:pPr>
      <w:r>
        <w:rPr>
          <w:b/>
          <w:sz w:val="24"/>
          <w:szCs w:val="24"/>
        </w:rPr>
        <w:t xml:space="preserve">Приложение 1. </w:t>
      </w:r>
      <w:r w:rsidRPr="0057494E">
        <w:rPr>
          <w:sz w:val="24"/>
          <w:szCs w:val="24"/>
        </w:rPr>
        <w:t>Сведения о воспитанниках</w:t>
      </w:r>
    </w:p>
    <w:p w:rsidR="0057494E" w:rsidRDefault="0057494E" w:rsidP="0057494E">
      <w:pPr>
        <w:pStyle w:val="13"/>
        <w:widowControl/>
        <w:suppressAutoHyphens w:val="0"/>
        <w:ind w:left="0"/>
        <w:rPr>
          <w:sz w:val="24"/>
          <w:szCs w:val="24"/>
        </w:rPr>
      </w:pPr>
      <w:r w:rsidRPr="00516782">
        <w:rPr>
          <w:b/>
          <w:sz w:val="24"/>
          <w:szCs w:val="24"/>
        </w:rPr>
        <w:t>Приложение 2.</w:t>
      </w:r>
      <w:r>
        <w:rPr>
          <w:sz w:val="24"/>
          <w:szCs w:val="24"/>
        </w:rPr>
        <w:t xml:space="preserve"> Комплексное тематическое планирование</w:t>
      </w:r>
    </w:p>
    <w:p w:rsidR="0057494E" w:rsidRDefault="0057494E" w:rsidP="0057494E">
      <w:pPr>
        <w:pStyle w:val="13"/>
        <w:widowControl/>
        <w:suppressAutoHyphens w:val="0"/>
        <w:ind w:left="0"/>
        <w:rPr>
          <w:sz w:val="24"/>
          <w:szCs w:val="24"/>
        </w:rPr>
      </w:pPr>
      <w:r w:rsidRPr="00516782">
        <w:rPr>
          <w:b/>
          <w:sz w:val="24"/>
          <w:szCs w:val="24"/>
        </w:rPr>
        <w:t>Приложение 3.</w:t>
      </w:r>
      <w:r>
        <w:rPr>
          <w:sz w:val="24"/>
          <w:szCs w:val="24"/>
        </w:rPr>
        <w:t xml:space="preserve"> </w:t>
      </w:r>
      <w:r w:rsidRPr="0057494E">
        <w:rPr>
          <w:sz w:val="24"/>
          <w:szCs w:val="24"/>
        </w:rPr>
        <w:t>План работы с родителями (законными представителями) воспитанников</w:t>
      </w:r>
    </w:p>
    <w:p w:rsidR="0057494E" w:rsidRDefault="0057494E" w:rsidP="0057494E">
      <w:pPr>
        <w:pStyle w:val="13"/>
        <w:widowControl/>
        <w:suppressAutoHyphens w:val="0"/>
        <w:ind w:left="0"/>
        <w:rPr>
          <w:sz w:val="24"/>
          <w:szCs w:val="24"/>
        </w:rPr>
      </w:pPr>
      <w:r w:rsidRPr="00516782">
        <w:rPr>
          <w:b/>
          <w:sz w:val="24"/>
          <w:szCs w:val="24"/>
        </w:rPr>
        <w:t>Приложение 4.</w:t>
      </w:r>
      <w:r>
        <w:rPr>
          <w:sz w:val="24"/>
          <w:szCs w:val="24"/>
        </w:rPr>
        <w:t xml:space="preserve"> План работы с педагогами</w:t>
      </w:r>
    </w:p>
    <w:p w:rsidR="00052946" w:rsidRDefault="00516782" w:rsidP="0057494E">
      <w:pPr>
        <w:pStyle w:val="13"/>
        <w:widowControl/>
        <w:suppressAutoHyphens w:val="0"/>
        <w:ind w:left="0"/>
        <w:rPr>
          <w:sz w:val="24"/>
          <w:szCs w:val="24"/>
        </w:rPr>
      </w:pPr>
      <w:r w:rsidRPr="00516782">
        <w:rPr>
          <w:b/>
          <w:sz w:val="24"/>
          <w:szCs w:val="24"/>
        </w:rPr>
        <w:t>Приложение 5.</w:t>
      </w:r>
      <w:r>
        <w:rPr>
          <w:sz w:val="24"/>
          <w:szCs w:val="24"/>
        </w:rPr>
        <w:t xml:space="preserve"> </w:t>
      </w:r>
      <w:r w:rsidR="00052946">
        <w:rPr>
          <w:sz w:val="24"/>
          <w:szCs w:val="24"/>
        </w:rPr>
        <w:t xml:space="preserve">Расписание ООД в </w:t>
      </w:r>
      <w:r w:rsidR="00A90880">
        <w:rPr>
          <w:sz w:val="24"/>
          <w:szCs w:val="24"/>
        </w:rPr>
        <w:t>старшей и подготовит</w:t>
      </w:r>
      <w:r w:rsidR="0057494E">
        <w:rPr>
          <w:sz w:val="24"/>
          <w:szCs w:val="24"/>
        </w:rPr>
        <w:t>ельной логопедических группах</w:t>
      </w:r>
    </w:p>
    <w:p w:rsidR="0057494E" w:rsidRDefault="0057494E" w:rsidP="0057494E">
      <w:pPr>
        <w:pStyle w:val="13"/>
        <w:widowControl/>
        <w:suppressAutoHyphens w:val="0"/>
        <w:ind w:left="0"/>
        <w:rPr>
          <w:b/>
          <w:sz w:val="24"/>
          <w:szCs w:val="24"/>
        </w:rPr>
      </w:pPr>
    </w:p>
    <w:p w:rsidR="00052946" w:rsidRDefault="00052946">
      <w:pPr>
        <w:spacing w:after="0" w:line="100" w:lineRule="atLeast"/>
        <w:ind w:left="426" w:hanging="426"/>
        <w:jc w:val="center"/>
        <w:rPr>
          <w:rFonts w:ascii="Times New Roman" w:hAnsi="Times New Roman" w:cs="Times New Roman"/>
          <w:b/>
          <w:sz w:val="24"/>
          <w:szCs w:val="24"/>
        </w:rPr>
      </w:pPr>
    </w:p>
    <w:p w:rsidR="00052946" w:rsidRDefault="00052946"/>
    <w:p w:rsidR="00052946" w:rsidRDefault="00052946"/>
    <w:p w:rsidR="00052946" w:rsidRDefault="00052946"/>
    <w:p w:rsidR="00052946" w:rsidRDefault="00052946"/>
    <w:p w:rsidR="00052946" w:rsidRDefault="00052946"/>
    <w:p w:rsidR="00052946" w:rsidRDefault="00052946"/>
    <w:p w:rsidR="00052946" w:rsidRDefault="00052946"/>
    <w:p w:rsidR="00052946" w:rsidRDefault="00052946"/>
    <w:p w:rsidR="00052946" w:rsidRDefault="00052946"/>
    <w:p w:rsidR="00052946" w:rsidRDefault="00052946"/>
    <w:p w:rsidR="00052946" w:rsidRDefault="00052946"/>
    <w:p w:rsidR="00052946" w:rsidRDefault="00052946">
      <w:pPr>
        <w:spacing w:after="0" w:line="100" w:lineRule="atLeast"/>
        <w:ind w:firstLine="454"/>
        <w:jc w:val="center"/>
        <w:rPr>
          <w:rFonts w:ascii="Times New Roman" w:hAnsi="Times New Roman" w:cs="Times New Roman"/>
          <w:b/>
          <w:sz w:val="24"/>
          <w:szCs w:val="24"/>
        </w:rPr>
      </w:pPr>
      <w:r>
        <w:rPr>
          <w:rFonts w:ascii="Times New Roman" w:hAnsi="Times New Roman" w:cs="Times New Roman"/>
          <w:b/>
          <w:sz w:val="24"/>
          <w:szCs w:val="24"/>
        </w:rPr>
        <w:lastRenderedPageBreak/>
        <w:t>ЦЕЛЕВОЙ РАЗДЕЛ РАБОЧЕЙ ПРОГРАММЫ</w:t>
      </w:r>
    </w:p>
    <w:p w:rsidR="00052946" w:rsidRDefault="00052946">
      <w:pPr>
        <w:spacing w:after="0" w:line="100" w:lineRule="atLeast"/>
        <w:ind w:firstLine="454"/>
        <w:jc w:val="center"/>
        <w:rPr>
          <w:rFonts w:ascii="Times New Roman" w:hAnsi="Times New Roman" w:cs="Times New Roman"/>
          <w:b/>
          <w:sz w:val="24"/>
          <w:szCs w:val="24"/>
        </w:rPr>
      </w:pPr>
    </w:p>
    <w:p w:rsidR="00052946" w:rsidRDefault="00052946" w:rsidP="006A4815">
      <w:pPr>
        <w:pStyle w:val="13"/>
        <w:numPr>
          <w:ilvl w:val="1"/>
          <w:numId w:val="51"/>
        </w:numPr>
        <w:ind w:left="0" w:firstLine="454"/>
        <w:jc w:val="center"/>
        <w:rPr>
          <w:sz w:val="24"/>
          <w:szCs w:val="24"/>
        </w:rPr>
      </w:pPr>
      <w:r>
        <w:rPr>
          <w:b/>
          <w:sz w:val="24"/>
          <w:szCs w:val="24"/>
        </w:rPr>
        <w:t xml:space="preserve"> Пояснительная записка</w:t>
      </w:r>
    </w:p>
    <w:p w:rsidR="00052946" w:rsidRDefault="00052946">
      <w:pPr>
        <w:tabs>
          <w:tab w:val="left" w:pos="7976"/>
        </w:tabs>
        <w:spacing w:after="0" w:line="100" w:lineRule="atLeast"/>
        <w:ind w:firstLine="454"/>
        <w:jc w:val="both"/>
        <w:rPr>
          <w:rFonts w:ascii="Times New Roman" w:hAnsi="Times New Roman" w:cs="Times New Roman"/>
          <w:sz w:val="24"/>
          <w:szCs w:val="24"/>
        </w:rPr>
      </w:pP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Насто</w:t>
      </w:r>
      <w:r w:rsidR="00BF6FA6">
        <w:rPr>
          <w:rFonts w:ascii="Times New Roman" w:hAnsi="Times New Roman" w:cs="Times New Roman"/>
          <w:sz w:val="24"/>
          <w:szCs w:val="24"/>
        </w:rPr>
        <w:t xml:space="preserve">ящая рабочая </w:t>
      </w:r>
      <w:r w:rsidR="00E163AC">
        <w:rPr>
          <w:rFonts w:ascii="Times New Roman" w:hAnsi="Times New Roman" w:cs="Times New Roman"/>
          <w:sz w:val="24"/>
          <w:szCs w:val="24"/>
        </w:rPr>
        <w:t>адаптированная программа</w:t>
      </w:r>
      <w:r>
        <w:rPr>
          <w:rFonts w:ascii="Times New Roman" w:hAnsi="Times New Roman" w:cs="Times New Roman"/>
          <w:sz w:val="24"/>
          <w:szCs w:val="24"/>
        </w:rPr>
        <w:t xml:space="preserve"> для детей </w:t>
      </w:r>
      <w:r w:rsidR="00D21AF2">
        <w:rPr>
          <w:rFonts w:ascii="Times New Roman" w:hAnsi="Times New Roman" w:cs="Times New Roman"/>
          <w:sz w:val="24"/>
          <w:szCs w:val="24"/>
        </w:rPr>
        <w:t>5</w:t>
      </w:r>
      <w:r>
        <w:rPr>
          <w:rFonts w:ascii="Times New Roman" w:hAnsi="Times New Roman" w:cs="Times New Roman"/>
          <w:sz w:val="24"/>
          <w:szCs w:val="24"/>
        </w:rPr>
        <w:t>-</w:t>
      </w:r>
      <w:r w:rsidR="00D21AF2">
        <w:rPr>
          <w:rFonts w:ascii="Times New Roman" w:hAnsi="Times New Roman" w:cs="Times New Roman"/>
          <w:sz w:val="24"/>
          <w:szCs w:val="24"/>
        </w:rPr>
        <w:t>6</w:t>
      </w:r>
      <w:r w:rsidR="00E163AC">
        <w:rPr>
          <w:rFonts w:ascii="Times New Roman" w:hAnsi="Times New Roman" w:cs="Times New Roman"/>
          <w:sz w:val="24"/>
          <w:szCs w:val="24"/>
        </w:rPr>
        <w:t>, 6-7 лет</w:t>
      </w:r>
      <w:r w:rsidR="00F229B2">
        <w:rPr>
          <w:rFonts w:ascii="Times New Roman" w:hAnsi="Times New Roman" w:cs="Times New Roman"/>
          <w:sz w:val="24"/>
          <w:szCs w:val="24"/>
        </w:rPr>
        <w:t xml:space="preserve"> (далее АП</w:t>
      </w:r>
      <w:r>
        <w:rPr>
          <w:rFonts w:ascii="Times New Roman" w:hAnsi="Times New Roman" w:cs="Times New Roman"/>
          <w:sz w:val="24"/>
          <w:szCs w:val="24"/>
        </w:rPr>
        <w:t xml:space="preserve">) разработана в соответствии с ФГОС дошкольного образования, с учетом ООП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а </w:t>
      </w:r>
      <w:r w:rsidR="00FD7F2F">
        <w:rPr>
          <w:rFonts w:ascii="Times New Roman" w:hAnsi="Times New Roman" w:cs="Times New Roman"/>
          <w:sz w:val="24"/>
          <w:szCs w:val="24"/>
        </w:rPr>
        <w:t>также</w:t>
      </w:r>
      <w:r w:rsidR="001F1548">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использованием </w:t>
      </w:r>
      <w:r w:rsidR="00464D81">
        <w:rPr>
          <w:rFonts w:ascii="Times New Roman" w:hAnsi="Times New Roman" w:cs="Times New Roman"/>
          <w:color w:val="000000"/>
          <w:sz w:val="24"/>
          <w:szCs w:val="24"/>
        </w:rPr>
        <w:t>Адаптированной</w:t>
      </w:r>
      <w:r>
        <w:rPr>
          <w:rFonts w:ascii="Times New Roman" w:hAnsi="Times New Roman" w:cs="Times New Roman"/>
          <w:color w:val="000000"/>
          <w:sz w:val="24"/>
          <w:szCs w:val="24"/>
        </w:rPr>
        <w:t xml:space="preserve"> образовательной </w:t>
      </w:r>
      <w:r w:rsidR="00FD7F2F">
        <w:rPr>
          <w:rFonts w:ascii="Times New Roman" w:hAnsi="Times New Roman" w:cs="Times New Roman"/>
          <w:color w:val="000000"/>
          <w:sz w:val="24"/>
          <w:szCs w:val="24"/>
        </w:rPr>
        <w:t>программы муниципального</w:t>
      </w:r>
      <w:r>
        <w:rPr>
          <w:rFonts w:ascii="Times New Roman" w:hAnsi="Times New Roman" w:cs="Times New Roman"/>
          <w:color w:val="000000"/>
          <w:sz w:val="24"/>
          <w:szCs w:val="24"/>
        </w:rPr>
        <w:t xml:space="preserve"> </w:t>
      </w:r>
      <w:r w:rsidR="00E40233">
        <w:rPr>
          <w:rFonts w:ascii="Times New Roman" w:hAnsi="Times New Roman" w:cs="Times New Roman"/>
          <w:color w:val="000000"/>
          <w:sz w:val="24"/>
          <w:szCs w:val="24"/>
        </w:rPr>
        <w:t>автономного</w:t>
      </w:r>
      <w:r>
        <w:rPr>
          <w:rFonts w:ascii="Times New Roman" w:hAnsi="Times New Roman" w:cs="Times New Roman"/>
          <w:color w:val="000000"/>
          <w:sz w:val="24"/>
          <w:szCs w:val="24"/>
        </w:rPr>
        <w:t xml:space="preserve"> дошкольного образовательн</w:t>
      </w:r>
      <w:r w:rsidR="00E40233">
        <w:rPr>
          <w:rFonts w:ascii="Times New Roman" w:hAnsi="Times New Roman" w:cs="Times New Roman"/>
          <w:color w:val="000000"/>
          <w:sz w:val="24"/>
          <w:szCs w:val="24"/>
        </w:rPr>
        <w:t>ого учреждения «Детский сад № 23 «Светлячок</w:t>
      </w:r>
      <w:r>
        <w:rPr>
          <w:rFonts w:ascii="Times New Roman" w:hAnsi="Times New Roman" w:cs="Times New Roman"/>
          <w:color w:val="000000"/>
          <w:sz w:val="24"/>
          <w:szCs w:val="24"/>
        </w:rPr>
        <w:t>».</w:t>
      </w:r>
    </w:p>
    <w:p w:rsidR="00052946" w:rsidRDefault="00052946">
      <w:pPr>
        <w:tabs>
          <w:tab w:val="left" w:pos="7976"/>
        </w:tabs>
        <w:spacing w:after="0" w:line="100" w:lineRule="atLeast"/>
        <w:ind w:firstLine="454"/>
        <w:jc w:val="both"/>
        <w:rPr>
          <w:rFonts w:ascii="Times New Roman" w:hAnsi="Times New Roman" w:cs="Times New Roman"/>
          <w:iCs/>
          <w:sz w:val="24"/>
          <w:szCs w:val="24"/>
        </w:rPr>
      </w:pPr>
      <w:r>
        <w:rPr>
          <w:rFonts w:ascii="Times New Roman" w:hAnsi="Times New Roman" w:cs="Times New Roman"/>
          <w:sz w:val="24"/>
          <w:szCs w:val="24"/>
        </w:rPr>
        <w:t xml:space="preserve">За основу коррекционной логопедической работы взята «Программа логопедической </w:t>
      </w:r>
      <w:r w:rsidR="00FD7F2F">
        <w:rPr>
          <w:rFonts w:ascii="Times New Roman" w:hAnsi="Times New Roman" w:cs="Times New Roman"/>
          <w:sz w:val="24"/>
          <w:szCs w:val="24"/>
        </w:rPr>
        <w:t>работы по</w:t>
      </w:r>
      <w:r>
        <w:rPr>
          <w:rFonts w:ascii="Times New Roman" w:hAnsi="Times New Roman" w:cs="Times New Roman"/>
          <w:sz w:val="24"/>
          <w:szCs w:val="24"/>
        </w:rPr>
        <w:t xml:space="preserve"> преодолению общего недоразвития речи у детей» Т.Б.Филичевой, Г.В.Чиркиной, Т.В</w:t>
      </w:r>
      <w:r w:rsidR="00C23E7C">
        <w:rPr>
          <w:rFonts w:ascii="Times New Roman" w:hAnsi="Times New Roman" w:cs="Times New Roman"/>
          <w:sz w:val="24"/>
          <w:szCs w:val="24"/>
        </w:rPr>
        <w:t>.Тумановой, А.В.Лагутиной</w:t>
      </w:r>
      <w:proofErr w:type="gramStart"/>
      <w:r w:rsidR="00C23E7C">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с учетом</w:t>
      </w:r>
      <w:r w:rsidR="00F229B2">
        <w:rPr>
          <w:rFonts w:ascii="Times New Roman" w:hAnsi="Times New Roman" w:cs="Times New Roman"/>
          <w:sz w:val="24"/>
          <w:szCs w:val="24"/>
        </w:rPr>
        <w:t xml:space="preserve"> профиля логопедической группы и </w:t>
      </w:r>
      <w:r>
        <w:rPr>
          <w:rFonts w:ascii="Times New Roman" w:hAnsi="Times New Roman" w:cs="Times New Roman"/>
          <w:sz w:val="24"/>
          <w:szCs w:val="24"/>
        </w:rPr>
        <w:t>возраста детей</w:t>
      </w:r>
      <w:r>
        <w:rPr>
          <w:rFonts w:ascii="Times New Roman" w:hAnsi="Times New Roman" w:cs="Times New Roman"/>
          <w:iCs/>
          <w:sz w:val="24"/>
          <w:szCs w:val="24"/>
        </w:rPr>
        <w:t>.</w:t>
      </w:r>
    </w:p>
    <w:p w:rsidR="00052946" w:rsidRDefault="00052946">
      <w:pPr>
        <w:tabs>
          <w:tab w:val="left" w:pos="7976"/>
        </w:tabs>
        <w:spacing w:after="0" w:line="100" w:lineRule="atLeast"/>
        <w:ind w:firstLine="454"/>
        <w:jc w:val="both"/>
        <w:rPr>
          <w:rFonts w:ascii="Times New Roman" w:hAnsi="Times New Roman" w:cs="Times New Roman"/>
          <w:b/>
          <w:iCs/>
          <w:sz w:val="24"/>
          <w:szCs w:val="24"/>
        </w:rPr>
      </w:pPr>
      <w:r>
        <w:rPr>
          <w:rFonts w:ascii="Times New Roman" w:hAnsi="Times New Roman" w:cs="Times New Roman"/>
          <w:iCs/>
          <w:sz w:val="24"/>
          <w:szCs w:val="24"/>
        </w:rPr>
        <w:t>Рабочая</w:t>
      </w:r>
      <w:r w:rsidR="00F229B2">
        <w:rPr>
          <w:rFonts w:ascii="Times New Roman" w:hAnsi="Times New Roman" w:cs="Times New Roman"/>
          <w:iCs/>
          <w:sz w:val="24"/>
          <w:szCs w:val="24"/>
        </w:rPr>
        <w:t xml:space="preserve"> адаптированная</w:t>
      </w:r>
      <w:r>
        <w:rPr>
          <w:rFonts w:ascii="Times New Roman" w:hAnsi="Times New Roman" w:cs="Times New Roman"/>
          <w:iCs/>
          <w:sz w:val="24"/>
          <w:szCs w:val="24"/>
        </w:rPr>
        <w:t xml:space="preserve"> программа составлена для образования детей с</w:t>
      </w:r>
      <w:r w:rsidR="00F229B2">
        <w:rPr>
          <w:rFonts w:ascii="Times New Roman" w:hAnsi="Times New Roman" w:cs="Times New Roman"/>
          <w:iCs/>
          <w:sz w:val="24"/>
          <w:szCs w:val="24"/>
        </w:rPr>
        <w:t xml:space="preserve"> общим недоразвитием речи третий, второй</w:t>
      </w:r>
      <w:r w:rsidR="00464D81">
        <w:rPr>
          <w:rFonts w:ascii="Times New Roman" w:hAnsi="Times New Roman" w:cs="Times New Roman"/>
          <w:iCs/>
          <w:sz w:val="24"/>
          <w:szCs w:val="24"/>
        </w:rPr>
        <w:t>, первый уровень</w:t>
      </w:r>
      <w:r>
        <w:rPr>
          <w:rFonts w:ascii="Times New Roman" w:hAnsi="Times New Roman" w:cs="Times New Roman"/>
          <w:iCs/>
          <w:sz w:val="24"/>
          <w:szCs w:val="24"/>
        </w:rPr>
        <w:t xml:space="preserve"> речевого развития.</w:t>
      </w:r>
    </w:p>
    <w:p w:rsidR="00052946" w:rsidRDefault="00052946">
      <w:pPr>
        <w:tabs>
          <w:tab w:val="left" w:pos="7976"/>
        </w:tabs>
        <w:spacing w:after="0" w:line="100" w:lineRule="atLeast"/>
        <w:ind w:firstLine="454"/>
        <w:jc w:val="both"/>
        <w:rPr>
          <w:rFonts w:ascii="Times New Roman" w:hAnsi="Times New Roman" w:cs="Times New Roman"/>
          <w:iCs/>
          <w:sz w:val="24"/>
          <w:szCs w:val="24"/>
        </w:rPr>
      </w:pPr>
      <w:r>
        <w:rPr>
          <w:rFonts w:ascii="Times New Roman" w:hAnsi="Times New Roman" w:cs="Times New Roman"/>
          <w:b/>
          <w:iCs/>
          <w:sz w:val="24"/>
          <w:szCs w:val="24"/>
        </w:rPr>
        <w:t xml:space="preserve">Цель: </w:t>
      </w:r>
      <w:r>
        <w:rPr>
          <w:rFonts w:ascii="Times New Roman" w:hAnsi="Times New Roman" w:cs="Times New Roman"/>
          <w:iCs/>
          <w:sz w:val="24"/>
          <w:szCs w:val="24"/>
        </w:rPr>
        <w:t>проектирование коррекционно-развивающей психолого-педагогической работы, максимально обеспечивающей создание условий для коррекционно-развивающей работы по преодолению речевых нарушений у детей.</w:t>
      </w:r>
    </w:p>
    <w:p w:rsidR="00A134BC" w:rsidRPr="00A134BC" w:rsidRDefault="00A134BC" w:rsidP="00A134BC">
      <w:pPr>
        <w:tabs>
          <w:tab w:val="left" w:pos="7976"/>
        </w:tabs>
        <w:spacing w:after="0" w:line="100" w:lineRule="atLeast"/>
        <w:ind w:firstLine="454"/>
        <w:jc w:val="both"/>
        <w:rPr>
          <w:rFonts w:ascii="Times New Roman" w:hAnsi="Times New Roman" w:cs="Times New Roman"/>
          <w:b/>
          <w:iCs/>
          <w:sz w:val="24"/>
          <w:szCs w:val="24"/>
        </w:rPr>
      </w:pPr>
      <w:r w:rsidRPr="00A134BC">
        <w:rPr>
          <w:rFonts w:ascii="Times New Roman" w:hAnsi="Times New Roman" w:cs="Times New Roman"/>
          <w:b/>
          <w:iCs/>
          <w:sz w:val="24"/>
          <w:szCs w:val="24"/>
        </w:rPr>
        <w:t>Задачи рабочей программы:</w:t>
      </w:r>
    </w:p>
    <w:p w:rsidR="00A134BC" w:rsidRDefault="00A134BC" w:rsidP="00A134BC">
      <w:pPr>
        <w:tabs>
          <w:tab w:val="left" w:pos="7976"/>
        </w:tabs>
        <w:spacing w:after="0" w:line="100" w:lineRule="atLeast"/>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A134BC">
        <w:rPr>
          <w:rFonts w:ascii="Times New Roman" w:hAnsi="Times New Roman" w:cs="Times New Roman"/>
          <w:iCs/>
          <w:sz w:val="24"/>
          <w:szCs w:val="24"/>
        </w:rPr>
        <w:t xml:space="preserve">реализация содержания АОП </w:t>
      </w:r>
      <w:proofErr w:type="gramStart"/>
      <w:r w:rsidRPr="00A134BC">
        <w:rPr>
          <w:rFonts w:ascii="Times New Roman" w:hAnsi="Times New Roman" w:cs="Times New Roman"/>
          <w:iCs/>
          <w:sz w:val="24"/>
          <w:szCs w:val="24"/>
        </w:rPr>
        <w:t>ДО</w:t>
      </w:r>
      <w:proofErr w:type="gramEnd"/>
      <w:r w:rsidRPr="00A134BC">
        <w:rPr>
          <w:rFonts w:ascii="Times New Roman" w:hAnsi="Times New Roman" w:cs="Times New Roman"/>
          <w:iCs/>
          <w:sz w:val="24"/>
          <w:szCs w:val="24"/>
        </w:rPr>
        <w:t>;</w:t>
      </w:r>
    </w:p>
    <w:p w:rsidR="00A134BC" w:rsidRPr="00A134BC" w:rsidRDefault="00A134BC" w:rsidP="00A134BC">
      <w:pPr>
        <w:tabs>
          <w:tab w:val="left" w:pos="7976"/>
        </w:tabs>
        <w:spacing w:after="0" w:line="100" w:lineRule="atLeast"/>
        <w:jc w:val="both"/>
        <w:rPr>
          <w:rFonts w:ascii="Times New Roman" w:hAnsi="Times New Roman" w:cs="Times New Roman"/>
          <w:iCs/>
          <w:sz w:val="24"/>
          <w:szCs w:val="24"/>
        </w:rPr>
      </w:pPr>
      <w:r>
        <w:rPr>
          <w:rFonts w:ascii="Times New Roman" w:hAnsi="Times New Roman" w:cs="Times New Roman"/>
          <w:iCs/>
          <w:sz w:val="24"/>
          <w:szCs w:val="24"/>
        </w:rPr>
        <w:t xml:space="preserve">- </w:t>
      </w:r>
      <w:r w:rsidR="00C23E7C">
        <w:rPr>
          <w:rFonts w:ascii="Times New Roman" w:hAnsi="Times New Roman" w:cs="Times New Roman"/>
          <w:iCs/>
          <w:sz w:val="24"/>
          <w:szCs w:val="24"/>
        </w:rPr>
        <w:t xml:space="preserve">определение особых </w:t>
      </w:r>
      <w:r w:rsidRPr="00A134BC">
        <w:rPr>
          <w:rFonts w:ascii="Times New Roman" w:hAnsi="Times New Roman" w:cs="Times New Roman"/>
          <w:iCs/>
          <w:sz w:val="24"/>
          <w:szCs w:val="24"/>
        </w:rPr>
        <w:t>образовательных потребностей обучающихся с ТНР, обусловленных уровнем их речевого развития и степенью выраженности нарушения;</w:t>
      </w:r>
    </w:p>
    <w:p w:rsidR="00A134BC" w:rsidRPr="00A134BC" w:rsidRDefault="00A134BC" w:rsidP="00A134BC">
      <w:pPr>
        <w:tabs>
          <w:tab w:val="left" w:pos="7976"/>
        </w:tabs>
        <w:spacing w:after="0" w:line="100" w:lineRule="atLeast"/>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A134BC">
        <w:rPr>
          <w:rFonts w:ascii="Times New Roman" w:hAnsi="Times New Roman" w:cs="Times New Roman"/>
          <w:iCs/>
          <w:sz w:val="24"/>
          <w:szCs w:val="24"/>
        </w:rPr>
        <w:t>коррекция недостатков психофизического развития обучающихся с ТНР,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p>
    <w:p w:rsidR="00A134BC" w:rsidRPr="00A134BC" w:rsidRDefault="00A134BC" w:rsidP="00A134BC">
      <w:pPr>
        <w:tabs>
          <w:tab w:val="left" w:pos="7976"/>
        </w:tabs>
        <w:spacing w:after="0" w:line="100" w:lineRule="atLeast"/>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A134BC">
        <w:rPr>
          <w:rFonts w:ascii="Times New Roman" w:hAnsi="Times New Roman" w:cs="Times New Roman"/>
          <w:iCs/>
          <w:sz w:val="24"/>
          <w:szCs w:val="24"/>
        </w:rPr>
        <w:t>охрана и укрепление физического и психического здоровья обучающихся с ТНР, в том числе их эмоционального благополучия;</w:t>
      </w:r>
    </w:p>
    <w:p w:rsidR="00A134BC" w:rsidRPr="00A134BC" w:rsidRDefault="00A134BC" w:rsidP="00A134BC">
      <w:pPr>
        <w:tabs>
          <w:tab w:val="left" w:pos="7976"/>
        </w:tabs>
        <w:spacing w:after="0" w:line="100" w:lineRule="atLeast"/>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A134BC">
        <w:rPr>
          <w:rFonts w:ascii="Times New Roman" w:hAnsi="Times New Roman" w:cs="Times New Roman"/>
          <w:iCs/>
          <w:sz w:val="24"/>
          <w:szCs w:val="24"/>
        </w:rPr>
        <w:t>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rsidR="00A134BC" w:rsidRPr="00A134BC" w:rsidRDefault="00A134BC" w:rsidP="00A134BC">
      <w:pPr>
        <w:tabs>
          <w:tab w:val="left" w:pos="7976"/>
        </w:tabs>
        <w:spacing w:after="0" w:line="100" w:lineRule="atLeast"/>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A134BC">
        <w:rPr>
          <w:rFonts w:ascii="Times New Roman" w:hAnsi="Times New Roman" w:cs="Times New Roman"/>
          <w:iCs/>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rsidR="00A134BC" w:rsidRPr="00A134BC" w:rsidRDefault="00A134BC" w:rsidP="00A134BC">
      <w:pPr>
        <w:tabs>
          <w:tab w:val="left" w:pos="7976"/>
        </w:tabs>
        <w:spacing w:after="0" w:line="100" w:lineRule="atLeast"/>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A134BC">
        <w:rPr>
          <w:rFonts w:ascii="Times New Roman" w:hAnsi="Times New Roman" w:cs="Times New Roman"/>
          <w:iCs/>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A134BC">
        <w:rPr>
          <w:rFonts w:ascii="Times New Roman" w:hAnsi="Times New Roman" w:cs="Times New Roman"/>
          <w:iCs/>
          <w:sz w:val="24"/>
          <w:szCs w:val="24"/>
        </w:rPr>
        <w:t>абилитации</w:t>
      </w:r>
      <w:proofErr w:type="spellEnd"/>
      <w:r w:rsidRPr="00A134BC">
        <w:rPr>
          <w:rFonts w:ascii="Times New Roman" w:hAnsi="Times New Roman" w:cs="Times New Roman"/>
          <w:iCs/>
          <w:sz w:val="24"/>
          <w:szCs w:val="24"/>
        </w:rPr>
        <w:t>), охраны и укрепления здоровья обучающихся с ТНР;</w:t>
      </w:r>
    </w:p>
    <w:p w:rsidR="00A134BC" w:rsidRPr="00A134BC" w:rsidRDefault="00A134BC" w:rsidP="00A134BC">
      <w:pPr>
        <w:tabs>
          <w:tab w:val="left" w:pos="7976"/>
        </w:tabs>
        <w:spacing w:after="0" w:line="100" w:lineRule="atLeast"/>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A134BC">
        <w:rPr>
          <w:rFonts w:ascii="Times New Roman" w:hAnsi="Times New Roman" w:cs="Times New Roman"/>
          <w:iCs/>
          <w:sz w:val="24"/>
          <w:szCs w:val="24"/>
        </w:rPr>
        <w:t>обеспечение преемственности целей, задач и содержания дошкольного и начального общего образования.</w:t>
      </w:r>
    </w:p>
    <w:p w:rsidR="00052946" w:rsidRDefault="00052946">
      <w:pPr>
        <w:tabs>
          <w:tab w:val="left" w:pos="7976"/>
        </w:tabs>
        <w:spacing w:after="0" w:line="100" w:lineRule="atLeast"/>
        <w:ind w:firstLine="454"/>
        <w:jc w:val="both"/>
        <w:rPr>
          <w:rFonts w:ascii="Times New Roman" w:hAnsi="Times New Roman" w:cs="Times New Roman"/>
          <w:b/>
          <w:iCs/>
          <w:sz w:val="24"/>
          <w:szCs w:val="24"/>
        </w:rPr>
      </w:pPr>
      <w:r>
        <w:rPr>
          <w:rFonts w:ascii="Times New Roman" w:hAnsi="Times New Roman" w:cs="Times New Roman"/>
          <w:b/>
          <w:iCs/>
          <w:sz w:val="24"/>
          <w:szCs w:val="24"/>
        </w:rPr>
        <w:t>Задачи</w:t>
      </w:r>
      <w:r w:rsidR="00A134BC">
        <w:rPr>
          <w:rFonts w:ascii="Times New Roman" w:hAnsi="Times New Roman" w:cs="Times New Roman"/>
          <w:b/>
          <w:iCs/>
          <w:sz w:val="24"/>
          <w:szCs w:val="24"/>
        </w:rPr>
        <w:t xml:space="preserve"> коррекционного обучения</w:t>
      </w:r>
      <w:r>
        <w:rPr>
          <w:rFonts w:ascii="Times New Roman" w:hAnsi="Times New Roman" w:cs="Times New Roman"/>
          <w:b/>
          <w:iCs/>
          <w:sz w:val="24"/>
          <w:szCs w:val="24"/>
        </w:rPr>
        <w:t>:</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развивать произвольность мыслительной деятельности детей и формировать ее основные компоненты;</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способствовать развитию у детей заинтересованности в деятельности, накоплению знаний, формированию навыка самоконтроля, поддерживать положительное эмоциональное состояние детей в течение всего занятия;</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совершенствовать кинестетическую и кинетическую основу движений детей в процессе развития общей, ручной и артикуляционной моторики;</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расширять возможности понимания детьми речи параллельно с расширением их представлений об окружающей действительности и формированием познавательной деятельности;</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lastRenderedPageBreak/>
        <w:t xml:space="preserve">- обогащать предметный (существительные), предикативный (глаголы) и адъективный (прилагательные) словарь </w:t>
      </w:r>
      <w:proofErr w:type="spellStart"/>
      <w:r>
        <w:rPr>
          <w:rFonts w:ascii="Times New Roman" w:hAnsi="Times New Roman" w:cs="Times New Roman"/>
          <w:sz w:val="24"/>
          <w:szCs w:val="24"/>
        </w:rPr>
        <w:t>импрессивной</w:t>
      </w:r>
      <w:proofErr w:type="spellEnd"/>
      <w:r>
        <w:rPr>
          <w:rFonts w:ascii="Times New Roman" w:hAnsi="Times New Roman" w:cs="Times New Roman"/>
          <w:sz w:val="24"/>
          <w:szCs w:val="24"/>
        </w:rPr>
        <w:t xml:space="preserve"> и экспрессивной речи;</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xml:space="preserve">- формировать грамматические стереотипы словоизменения и словообразования в </w:t>
      </w:r>
      <w:proofErr w:type="spellStart"/>
      <w:r>
        <w:rPr>
          <w:rFonts w:ascii="Times New Roman" w:hAnsi="Times New Roman" w:cs="Times New Roman"/>
          <w:sz w:val="24"/>
          <w:szCs w:val="24"/>
        </w:rPr>
        <w:t>импрессивной</w:t>
      </w:r>
      <w:proofErr w:type="spellEnd"/>
      <w:r>
        <w:rPr>
          <w:rFonts w:ascii="Times New Roman" w:hAnsi="Times New Roman" w:cs="Times New Roman"/>
          <w:sz w:val="24"/>
          <w:szCs w:val="24"/>
        </w:rPr>
        <w:t xml:space="preserve"> и экспрессивной речи;</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формировать синтаксические стереотипы и работать над усвоением синтаксических связей в составе предложения;</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расширять возможности участия детей в диалоге, формировать их монологическую речь;</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учить детей включать в повествование элементы описания действующих лиц, природы, диалоги героев рассказа, соблюдая последовательность рассказывания;</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осуществлять коррекцию нарушений дыхательной и голосовой функций;</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создавать благоприятные условия для последующего формирования функций фонематической системы;</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осуществлять коррекцию нарушений фонематической стороны речи, развивать фонематические процессы;</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работать над совершенствованием процессов слухового и зрительного восприятия, внимания, памяти, мыслительных операций анализа, синтеза, сравнения, обобщения, классификации;</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расширять объем словаря, вести работу по формированию семантической структуры слова, организации семантических полей; совершенствовать восприятие, дифференциацию и навыки употребления детьми грамматических форм слова и словообразовательных моделей, различных типов синтаксических конструкций;</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совершенствовать навыки связной речи детей;</w:t>
      </w:r>
    </w:p>
    <w:p w:rsidR="00052946" w:rsidRPr="00A134BC" w:rsidRDefault="00052946" w:rsidP="00A134BC">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формировать мотивацию детей к школьному обучению, учить их основам грамоты.</w:t>
      </w:r>
    </w:p>
    <w:p w:rsidR="00D85A80" w:rsidRDefault="00D85A80">
      <w:pPr>
        <w:tabs>
          <w:tab w:val="left" w:pos="7976"/>
        </w:tabs>
        <w:spacing w:after="0" w:line="100" w:lineRule="atLeast"/>
        <w:ind w:firstLine="454"/>
        <w:jc w:val="center"/>
        <w:rPr>
          <w:rFonts w:ascii="Times New Roman" w:hAnsi="Times New Roman" w:cs="Times New Roman"/>
          <w:b/>
          <w:sz w:val="24"/>
          <w:szCs w:val="24"/>
        </w:rPr>
      </w:pPr>
    </w:p>
    <w:p w:rsidR="00052946" w:rsidRDefault="00052946">
      <w:pPr>
        <w:tabs>
          <w:tab w:val="left" w:pos="7976"/>
        </w:tabs>
        <w:spacing w:after="0" w:line="100" w:lineRule="atLeast"/>
        <w:ind w:firstLine="454"/>
        <w:jc w:val="center"/>
        <w:rPr>
          <w:rFonts w:ascii="Times New Roman" w:hAnsi="Times New Roman" w:cs="Times New Roman"/>
          <w:b/>
          <w:sz w:val="24"/>
          <w:szCs w:val="24"/>
        </w:rPr>
      </w:pPr>
      <w:r>
        <w:rPr>
          <w:rFonts w:ascii="Times New Roman" w:hAnsi="Times New Roman" w:cs="Times New Roman"/>
          <w:b/>
          <w:sz w:val="24"/>
          <w:szCs w:val="24"/>
        </w:rPr>
        <w:t>1.2. Принципы и подходы к формированию рабочей программы</w:t>
      </w:r>
    </w:p>
    <w:p w:rsidR="00052946" w:rsidRDefault="00052946">
      <w:pPr>
        <w:tabs>
          <w:tab w:val="left" w:pos="7976"/>
        </w:tabs>
        <w:spacing w:after="0" w:line="100" w:lineRule="atLeast"/>
        <w:ind w:firstLine="454"/>
        <w:jc w:val="both"/>
        <w:rPr>
          <w:rFonts w:ascii="Times New Roman" w:hAnsi="Times New Roman" w:cs="Times New Roman"/>
          <w:b/>
          <w:sz w:val="24"/>
          <w:szCs w:val="24"/>
        </w:rPr>
      </w:pP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b/>
          <w:sz w:val="24"/>
          <w:szCs w:val="24"/>
        </w:rPr>
        <w:t>Принципы:</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посторенние образовательной деятельности на основе индивидуальных особенностей каждого ребенка, при котором сам ребенок проявляет активность в выборе содержания своего образования, становится субъектом образования;</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поддержка инициативы детей в различных видах деятельности;</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сотрудничество с семьями;</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формирование познавательных интересов и познавательных действий ребенка в различных видах деятельности;</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052946" w:rsidRDefault="00052946">
      <w:pPr>
        <w:tabs>
          <w:tab w:val="left" w:pos="7976"/>
        </w:tabs>
        <w:spacing w:after="0" w:line="100" w:lineRule="atLeast"/>
        <w:ind w:firstLine="454"/>
        <w:jc w:val="both"/>
        <w:rPr>
          <w:rFonts w:ascii="Times New Roman" w:hAnsi="Times New Roman" w:cs="Times New Roman"/>
          <w:sz w:val="24"/>
          <w:szCs w:val="24"/>
        </w:rPr>
      </w:pP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b/>
          <w:sz w:val="24"/>
          <w:szCs w:val="24"/>
        </w:rPr>
        <w:t>Подходы:</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концептуальный и научно-технический подход к осуществлению диагностики и коррекции системного недоразвития речи детей;</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дифференцированный подход в процессе комплексной коррекционно-образовательной работе;</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комплексный подход коррекционно-образовательной работы по преодолению системной речевой недостаточности, что предусматривает единство формирования речевых процессов, мышления и познавательной активности.</w:t>
      </w:r>
    </w:p>
    <w:p w:rsidR="00052946" w:rsidRDefault="00052946">
      <w:pPr>
        <w:tabs>
          <w:tab w:val="left" w:pos="7976"/>
        </w:tabs>
        <w:spacing w:after="0" w:line="100" w:lineRule="atLeast"/>
        <w:ind w:firstLine="454"/>
        <w:jc w:val="both"/>
        <w:rPr>
          <w:rFonts w:ascii="Times New Roman" w:hAnsi="Times New Roman" w:cs="Times New Roman"/>
          <w:sz w:val="24"/>
          <w:szCs w:val="24"/>
        </w:rPr>
      </w:pPr>
    </w:p>
    <w:p w:rsidR="00C23E7C" w:rsidRDefault="00C23E7C">
      <w:pPr>
        <w:tabs>
          <w:tab w:val="left" w:pos="7976"/>
        </w:tabs>
        <w:spacing w:after="0" w:line="100" w:lineRule="atLeast"/>
        <w:ind w:firstLine="454"/>
        <w:jc w:val="center"/>
        <w:rPr>
          <w:rFonts w:ascii="Times New Roman" w:hAnsi="Times New Roman" w:cs="Times New Roman"/>
          <w:b/>
          <w:sz w:val="24"/>
          <w:szCs w:val="24"/>
        </w:rPr>
      </w:pPr>
    </w:p>
    <w:p w:rsidR="00052946" w:rsidRDefault="00052946">
      <w:pPr>
        <w:tabs>
          <w:tab w:val="left" w:pos="7976"/>
        </w:tabs>
        <w:spacing w:after="0" w:line="100" w:lineRule="atLeast"/>
        <w:ind w:firstLine="454"/>
        <w:jc w:val="center"/>
        <w:rPr>
          <w:rFonts w:ascii="Times New Roman" w:hAnsi="Times New Roman" w:cs="Times New Roman"/>
          <w:b/>
          <w:sz w:val="24"/>
          <w:szCs w:val="24"/>
        </w:rPr>
      </w:pPr>
      <w:r>
        <w:rPr>
          <w:rFonts w:ascii="Times New Roman" w:hAnsi="Times New Roman" w:cs="Times New Roman"/>
          <w:b/>
          <w:sz w:val="24"/>
          <w:szCs w:val="24"/>
        </w:rPr>
        <w:lastRenderedPageBreak/>
        <w:t>1.3. Психолого-педагогическая характеристика воспитанников.</w:t>
      </w:r>
    </w:p>
    <w:p w:rsidR="00052946" w:rsidRDefault="00052946">
      <w:pPr>
        <w:tabs>
          <w:tab w:val="left" w:pos="7976"/>
        </w:tabs>
        <w:spacing w:after="0" w:line="100" w:lineRule="atLeast"/>
        <w:ind w:firstLine="454"/>
        <w:jc w:val="center"/>
        <w:rPr>
          <w:rFonts w:ascii="Times New Roman" w:hAnsi="Times New Roman" w:cs="Times New Roman"/>
          <w:b/>
          <w:sz w:val="24"/>
          <w:szCs w:val="24"/>
        </w:rPr>
      </w:pPr>
    </w:p>
    <w:p w:rsidR="00052946" w:rsidRDefault="00052946">
      <w:pPr>
        <w:tabs>
          <w:tab w:val="left" w:pos="7976"/>
        </w:tabs>
        <w:spacing w:after="0" w:line="100" w:lineRule="atLeast"/>
        <w:ind w:firstLine="454"/>
        <w:jc w:val="center"/>
        <w:rPr>
          <w:rFonts w:ascii="Times New Roman" w:hAnsi="Times New Roman" w:cs="Times New Roman"/>
          <w:b/>
          <w:sz w:val="24"/>
          <w:szCs w:val="24"/>
        </w:rPr>
      </w:pPr>
      <w:r>
        <w:rPr>
          <w:rFonts w:ascii="Times New Roman" w:hAnsi="Times New Roman" w:cs="Times New Roman"/>
          <w:b/>
          <w:sz w:val="24"/>
          <w:szCs w:val="24"/>
        </w:rPr>
        <w:t>Первый уровень речевого развития</w:t>
      </w:r>
    </w:p>
    <w:p w:rsidR="00052946" w:rsidRDefault="00052946">
      <w:pPr>
        <w:tabs>
          <w:tab w:val="left" w:pos="7976"/>
        </w:tabs>
        <w:spacing w:after="0" w:line="100" w:lineRule="atLeast"/>
        <w:ind w:firstLine="454"/>
        <w:jc w:val="center"/>
        <w:rPr>
          <w:rFonts w:ascii="Times New Roman" w:hAnsi="Times New Roman" w:cs="Times New Roman"/>
          <w:b/>
          <w:sz w:val="24"/>
          <w:szCs w:val="24"/>
        </w:rPr>
      </w:pPr>
      <w:r>
        <w:rPr>
          <w:rFonts w:ascii="Times New Roman" w:hAnsi="Times New Roman" w:cs="Times New Roman"/>
          <w:b/>
          <w:sz w:val="24"/>
          <w:szCs w:val="24"/>
        </w:rPr>
        <w:t>(по Р.Е.Левиной)</w:t>
      </w:r>
    </w:p>
    <w:p w:rsidR="00052946" w:rsidRDefault="00052946">
      <w:pPr>
        <w:tabs>
          <w:tab w:val="left" w:pos="7976"/>
        </w:tabs>
        <w:spacing w:after="0" w:line="100" w:lineRule="atLeast"/>
        <w:ind w:firstLine="454"/>
        <w:jc w:val="center"/>
        <w:rPr>
          <w:rFonts w:ascii="Times New Roman" w:hAnsi="Times New Roman" w:cs="Times New Roman"/>
          <w:b/>
          <w:sz w:val="24"/>
          <w:szCs w:val="24"/>
        </w:rPr>
      </w:pP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xml:space="preserve">Первый уровень развития речи характеризуется как отсутствие общеупотребительной речи. Такие дети в самостоятельном общении не могут пользоваться фразовой речью, не владеют навыками связного высказывания. В то же время нельзя говорить о полном отсутствии у них вербальных средств коммуникации. Этими средствами для них являются отдельные звуки и их сочетания – </w:t>
      </w:r>
      <w:proofErr w:type="spellStart"/>
      <w:r>
        <w:rPr>
          <w:rFonts w:ascii="Times New Roman" w:hAnsi="Times New Roman" w:cs="Times New Roman"/>
          <w:sz w:val="24"/>
          <w:szCs w:val="24"/>
        </w:rPr>
        <w:t>звукокомплексы</w:t>
      </w:r>
      <w:proofErr w:type="spellEnd"/>
      <w:r>
        <w:rPr>
          <w:rFonts w:ascii="Times New Roman" w:hAnsi="Times New Roman" w:cs="Times New Roman"/>
          <w:sz w:val="24"/>
          <w:szCs w:val="24"/>
        </w:rPr>
        <w:t xml:space="preserve"> и звукопо</w:t>
      </w:r>
      <w:r w:rsidR="00BF6FA6">
        <w:rPr>
          <w:rFonts w:ascii="Times New Roman" w:hAnsi="Times New Roman" w:cs="Times New Roman"/>
          <w:sz w:val="24"/>
          <w:szCs w:val="24"/>
        </w:rPr>
        <w:t xml:space="preserve">дражания, обрывки </w:t>
      </w:r>
      <w:proofErr w:type="spellStart"/>
      <w:r w:rsidR="00BF6FA6">
        <w:rPr>
          <w:rFonts w:ascii="Times New Roman" w:hAnsi="Times New Roman" w:cs="Times New Roman"/>
          <w:sz w:val="24"/>
          <w:szCs w:val="24"/>
        </w:rPr>
        <w:t>лепетных</w:t>
      </w:r>
      <w:proofErr w:type="spellEnd"/>
      <w:r w:rsidR="00BF6FA6">
        <w:rPr>
          <w:rFonts w:ascii="Times New Roman" w:hAnsi="Times New Roman" w:cs="Times New Roman"/>
          <w:sz w:val="24"/>
          <w:szCs w:val="24"/>
        </w:rPr>
        <w:t xml:space="preserve"> слов</w:t>
      </w:r>
      <w:r>
        <w:rPr>
          <w:rFonts w:ascii="Times New Roman" w:hAnsi="Times New Roman" w:cs="Times New Roman"/>
          <w:sz w:val="24"/>
          <w:szCs w:val="24"/>
        </w:rPr>
        <w:t>, отдельные слова, совпадающие с нормами языка. Поэтому ребенок вынужден активно использовать паралингвистические средства общения: жесты, мимику, интонацию.</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xml:space="preserve">При восприятии обращенной к детям речи они ориентируются на хорошо знакомую ситуацию, интонацию и мимику взрослого. Это позволяет им компенсировать недостаточное развитие </w:t>
      </w:r>
      <w:proofErr w:type="spellStart"/>
      <w:r>
        <w:rPr>
          <w:rFonts w:ascii="Times New Roman" w:hAnsi="Times New Roman" w:cs="Times New Roman"/>
          <w:sz w:val="24"/>
          <w:szCs w:val="24"/>
        </w:rPr>
        <w:t>импрессивной</w:t>
      </w:r>
      <w:proofErr w:type="spellEnd"/>
      <w:r>
        <w:rPr>
          <w:rFonts w:ascii="Times New Roman" w:hAnsi="Times New Roman" w:cs="Times New Roman"/>
          <w:sz w:val="24"/>
          <w:szCs w:val="24"/>
        </w:rPr>
        <w:t xml:space="preserve"> стороны речи. В самостоятельной речи отмечается неустойчивость в произношении звуков, их </w:t>
      </w:r>
      <w:proofErr w:type="spellStart"/>
      <w:r>
        <w:rPr>
          <w:rFonts w:ascii="Times New Roman" w:hAnsi="Times New Roman" w:cs="Times New Roman"/>
          <w:sz w:val="24"/>
          <w:szCs w:val="24"/>
        </w:rPr>
        <w:t>диффузность</w:t>
      </w:r>
      <w:proofErr w:type="spellEnd"/>
      <w:r>
        <w:rPr>
          <w:rFonts w:ascii="Times New Roman" w:hAnsi="Times New Roman" w:cs="Times New Roman"/>
          <w:sz w:val="24"/>
          <w:szCs w:val="24"/>
        </w:rPr>
        <w:t xml:space="preserve">. Дети способны воспроизводить в основном </w:t>
      </w:r>
      <w:proofErr w:type="spellStart"/>
      <w:proofErr w:type="gramStart"/>
      <w:r>
        <w:rPr>
          <w:rFonts w:ascii="Times New Roman" w:hAnsi="Times New Roman" w:cs="Times New Roman"/>
          <w:sz w:val="24"/>
          <w:szCs w:val="24"/>
        </w:rPr>
        <w:t>одно-двухсложные</w:t>
      </w:r>
      <w:proofErr w:type="spellEnd"/>
      <w:proofErr w:type="gramEnd"/>
      <w:r>
        <w:rPr>
          <w:rFonts w:ascii="Times New Roman" w:hAnsi="Times New Roman" w:cs="Times New Roman"/>
          <w:sz w:val="24"/>
          <w:szCs w:val="24"/>
        </w:rPr>
        <w:t xml:space="preserve"> слова, тогда как более сложные слова подвергаются сокращениям. Наряду с отдельными словами в речи ребенка появляются и первые словосочетания. Слова в них, как правило, употребляются только в исходной форме. Так как словоизменение детям еще не доступно.</w:t>
      </w:r>
    </w:p>
    <w:p w:rsidR="006C144C" w:rsidRDefault="006C144C">
      <w:pPr>
        <w:tabs>
          <w:tab w:val="left" w:pos="7976"/>
        </w:tabs>
        <w:spacing w:after="0" w:line="100" w:lineRule="atLeast"/>
        <w:ind w:firstLine="454"/>
        <w:jc w:val="center"/>
        <w:rPr>
          <w:rFonts w:ascii="Times New Roman" w:hAnsi="Times New Roman" w:cs="Times New Roman"/>
          <w:b/>
          <w:sz w:val="24"/>
          <w:szCs w:val="24"/>
        </w:rPr>
      </w:pPr>
    </w:p>
    <w:p w:rsidR="00052946" w:rsidRDefault="00052946">
      <w:pPr>
        <w:tabs>
          <w:tab w:val="left" w:pos="7976"/>
        </w:tabs>
        <w:spacing w:after="0" w:line="100" w:lineRule="atLeast"/>
        <w:ind w:firstLine="454"/>
        <w:jc w:val="center"/>
        <w:rPr>
          <w:rFonts w:ascii="Times New Roman" w:hAnsi="Times New Roman" w:cs="Times New Roman"/>
          <w:b/>
          <w:sz w:val="24"/>
          <w:szCs w:val="24"/>
        </w:rPr>
      </w:pPr>
      <w:r>
        <w:rPr>
          <w:rFonts w:ascii="Times New Roman" w:hAnsi="Times New Roman" w:cs="Times New Roman"/>
          <w:b/>
          <w:sz w:val="24"/>
          <w:szCs w:val="24"/>
        </w:rPr>
        <w:t>Второй уровень речевого развития</w:t>
      </w:r>
    </w:p>
    <w:p w:rsidR="00052946" w:rsidRDefault="00052946">
      <w:pPr>
        <w:tabs>
          <w:tab w:val="left" w:pos="7976"/>
        </w:tabs>
        <w:spacing w:after="0" w:line="100" w:lineRule="atLeast"/>
        <w:ind w:firstLine="454"/>
        <w:jc w:val="center"/>
        <w:rPr>
          <w:rFonts w:ascii="Times New Roman" w:hAnsi="Times New Roman" w:cs="Times New Roman"/>
          <w:b/>
          <w:sz w:val="24"/>
          <w:szCs w:val="24"/>
        </w:rPr>
      </w:pPr>
      <w:r>
        <w:rPr>
          <w:rFonts w:ascii="Times New Roman" w:hAnsi="Times New Roman" w:cs="Times New Roman"/>
          <w:b/>
          <w:sz w:val="24"/>
          <w:szCs w:val="24"/>
        </w:rPr>
        <w:t>(по Р.Е.Левиной)</w:t>
      </w:r>
    </w:p>
    <w:p w:rsidR="00052946" w:rsidRDefault="00052946">
      <w:pPr>
        <w:tabs>
          <w:tab w:val="left" w:pos="7976"/>
        </w:tabs>
        <w:spacing w:after="0" w:line="100" w:lineRule="atLeast"/>
        <w:ind w:firstLine="454"/>
        <w:jc w:val="center"/>
        <w:rPr>
          <w:rFonts w:ascii="Times New Roman" w:hAnsi="Times New Roman" w:cs="Times New Roman"/>
          <w:b/>
          <w:sz w:val="24"/>
          <w:szCs w:val="24"/>
        </w:rPr>
      </w:pP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Данный уровень определяется как начатки общеупотребительной речи, отличительной чертой которой является наличие двух-, тре</w:t>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 а иногда даже четырехсловной фразы.</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xml:space="preserve">В самостоятельной речи детей иногда появляются простые предложения или их </w:t>
      </w:r>
      <w:proofErr w:type="spellStart"/>
      <w:r>
        <w:rPr>
          <w:rFonts w:ascii="Times New Roman" w:hAnsi="Times New Roman" w:cs="Times New Roman"/>
          <w:sz w:val="24"/>
          <w:szCs w:val="24"/>
        </w:rPr>
        <w:t>лепетные</w:t>
      </w:r>
      <w:proofErr w:type="spellEnd"/>
      <w:r>
        <w:rPr>
          <w:rFonts w:ascii="Times New Roman" w:hAnsi="Times New Roman" w:cs="Times New Roman"/>
          <w:sz w:val="24"/>
          <w:szCs w:val="24"/>
        </w:rPr>
        <w:t xml:space="preserve"> варианты, сложные предлоги отсутствуют.</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Недостаточность практического усвоения морфологической системы языка, в частности словообразовательных операций разной сложности, значительно ограничивает речевые возможности детей, приводя к грубым ошибкам в понимании и употреблении приставочных глаголов, относительных и притяжательных прилагательных, существительных со значением действующего лица. Наряду с указанными ошибками наблюдаются существенные затруднения в усвоении обобщающих и отвлеченных понятий, системы антонимов и синонимов. Как и на предыдущем уровне, сохраняется многозначное употребление слов, разнообразные семантические замены. Характерным является использование слов в узком значении. Ограниченность словарного запаса проявляется и в незнании многих слов, обозначающих части тела, части предмета, посуду, транспорт, детенышей животных и т.п. Заметны трудности в понимании и использовании в речи слов, обозначающих признаки предметов, форму, цвет, материал.</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xml:space="preserve">Связная речь характеризуется недостаточной передачей некоторых смысловых отношений и может </w:t>
      </w:r>
      <w:proofErr w:type="gramStart"/>
      <w:r>
        <w:rPr>
          <w:rFonts w:ascii="Times New Roman" w:hAnsi="Times New Roman" w:cs="Times New Roman"/>
          <w:sz w:val="24"/>
          <w:szCs w:val="24"/>
        </w:rPr>
        <w:t>сводится</w:t>
      </w:r>
      <w:proofErr w:type="gramEnd"/>
      <w:r>
        <w:rPr>
          <w:rFonts w:ascii="Times New Roman" w:hAnsi="Times New Roman" w:cs="Times New Roman"/>
          <w:sz w:val="24"/>
          <w:szCs w:val="24"/>
        </w:rPr>
        <w:t xml:space="preserve"> к простому перечислению событий, действий или предметов.</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xml:space="preserve">Звуковая сторона речи детей в полном объеме не сформирована и значительно отстает от возрастной нормы: наблюдаются множественные нарушения в произношении 16-20 звуков. Высказывания дошкольников малопонятны из-за выраженных нарушений слоговой структуры слов и их </w:t>
      </w:r>
      <w:proofErr w:type="spellStart"/>
      <w:r>
        <w:rPr>
          <w:rFonts w:ascii="Times New Roman" w:hAnsi="Times New Roman" w:cs="Times New Roman"/>
          <w:sz w:val="24"/>
          <w:szCs w:val="24"/>
        </w:rPr>
        <w:t>звуконаполняемости</w:t>
      </w:r>
      <w:proofErr w:type="spellEnd"/>
      <w:r>
        <w:rPr>
          <w:rFonts w:ascii="Times New Roman" w:hAnsi="Times New Roman" w:cs="Times New Roman"/>
          <w:sz w:val="24"/>
          <w:szCs w:val="24"/>
        </w:rPr>
        <w:t>.</w:t>
      </w:r>
    </w:p>
    <w:p w:rsidR="00052946" w:rsidRDefault="00052946">
      <w:pPr>
        <w:tabs>
          <w:tab w:val="left" w:pos="7976"/>
        </w:tabs>
        <w:spacing w:after="0" w:line="100" w:lineRule="atLeast"/>
        <w:ind w:firstLine="454"/>
        <w:jc w:val="both"/>
        <w:rPr>
          <w:rFonts w:ascii="Times New Roman" w:hAnsi="Times New Roman" w:cs="Times New Roman"/>
          <w:sz w:val="24"/>
          <w:szCs w:val="24"/>
        </w:rPr>
      </w:pPr>
    </w:p>
    <w:p w:rsidR="00C23E7C" w:rsidRDefault="00C23E7C">
      <w:pPr>
        <w:tabs>
          <w:tab w:val="left" w:pos="7976"/>
        </w:tabs>
        <w:spacing w:after="0" w:line="100" w:lineRule="atLeast"/>
        <w:ind w:firstLine="454"/>
        <w:jc w:val="both"/>
        <w:rPr>
          <w:rFonts w:ascii="Times New Roman" w:hAnsi="Times New Roman" w:cs="Times New Roman"/>
          <w:sz w:val="24"/>
          <w:szCs w:val="24"/>
        </w:rPr>
      </w:pPr>
    </w:p>
    <w:p w:rsidR="00C23E7C" w:rsidRDefault="00C23E7C">
      <w:pPr>
        <w:tabs>
          <w:tab w:val="left" w:pos="7976"/>
        </w:tabs>
        <w:spacing w:after="0" w:line="100" w:lineRule="atLeast"/>
        <w:ind w:firstLine="454"/>
        <w:jc w:val="both"/>
        <w:rPr>
          <w:rFonts w:ascii="Times New Roman" w:hAnsi="Times New Roman" w:cs="Times New Roman"/>
          <w:sz w:val="24"/>
          <w:szCs w:val="24"/>
        </w:rPr>
      </w:pPr>
    </w:p>
    <w:p w:rsidR="00C23E7C" w:rsidRDefault="00C23E7C">
      <w:pPr>
        <w:tabs>
          <w:tab w:val="left" w:pos="7976"/>
        </w:tabs>
        <w:spacing w:after="0" w:line="100" w:lineRule="atLeast"/>
        <w:ind w:firstLine="454"/>
        <w:jc w:val="both"/>
        <w:rPr>
          <w:rFonts w:ascii="Times New Roman" w:hAnsi="Times New Roman" w:cs="Times New Roman"/>
          <w:sz w:val="24"/>
          <w:szCs w:val="24"/>
        </w:rPr>
      </w:pPr>
    </w:p>
    <w:p w:rsidR="00052946" w:rsidRDefault="00052946">
      <w:pPr>
        <w:tabs>
          <w:tab w:val="left" w:pos="7976"/>
        </w:tabs>
        <w:spacing w:after="0" w:line="100" w:lineRule="atLeast"/>
        <w:ind w:firstLine="454"/>
        <w:jc w:val="center"/>
        <w:rPr>
          <w:rFonts w:ascii="Times New Roman" w:hAnsi="Times New Roman" w:cs="Times New Roman"/>
          <w:b/>
          <w:sz w:val="24"/>
          <w:szCs w:val="24"/>
        </w:rPr>
      </w:pPr>
      <w:r>
        <w:rPr>
          <w:rFonts w:ascii="Times New Roman" w:hAnsi="Times New Roman" w:cs="Times New Roman"/>
          <w:b/>
          <w:sz w:val="24"/>
          <w:szCs w:val="24"/>
        </w:rPr>
        <w:lastRenderedPageBreak/>
        <w:t>Третий уровень речевого развития</w:t>
      </w:r>
    </w:p>
    <w:p w:rsidR="00052946" w:rsidRDefault="00052946">
      <w:pPr>
        <w:tabs>
          <w:tab w:val="left" w:pos="7976"/>
        </w:tabs>
        <w:spacing w:after="0" w:line="100" w:lineRule="atLeast"/>
        <w:ind w:firstLine="454"/>
        <w:jc w:val="center"/>
        <w:rPr>
          <w:rFonts w:ascii="Times New Roman" w:hAnsi="Times New Roman" w:cs="Times New Roman"/>
          <w:sz w:val="24"/>
          <w:szCs w:val="24"/>
        </w:rPr>
      </w:pPr>
      <w:r>
        <w:rPr>
          <w:rFonts w:ascii="Times New Roman" w:hAnsi="Times New Roman" w:cs="Times New Roman"/>
          <w:b/>
          <w:sz w:val="24"/>
          <w:szCs w:val="24"/>
        </w:rPr>
        <w:t xml:space="preserve"> (по Р.Е.Левиной)</w:t>
      </w:r>
    </w:p>
    <w:p w:rsidR="00052946" w:rsidRDefault="00052946">
      <w:pPr>
        <w:tabs>
          <w:tab w:val="left" w:pos="7976"/>
        </w:tabs>
        <w:spacing w:after="0" w:line="100" w:lineRule="atLeast"/>
        <w:ind w:firstLine="454"/>
        <w:jc w:val="both"/>
        <w:rPr>
          <w:rFonts w:ascii="Times New Roman" w:hAnsi="Times New Roman" w:cs="Times New Roman"/>
          <w:sz w:val="24"/>
          <w:szCs w:val="24"/>
        </w:rPr>
      </w:pP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В активном словаре детей преобладают существительные и глаголы, реже другие части речи. При употреблении простых предлогов дети допускают ошибки, сложные предлоги почти не используют. Словарный запас детей ограничен, часто отмечается неточный выбор слов. Замены слов происходят как по смысловому, так и по звуковому составу.</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Грамматические формы сформированы недостаточно. Дети допускаю ошибки в падежных окончаниях, в употреблении временных и видовых форм глаголов, в согласовании и управлении. Они почти не пользуются способами словообразования, допускают много ошибок при словоизменении, из-за чего нарушается синтаксическая связь слов в предложениях. Нарушено согласование слов в роде, числе, падеже.</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xml:space="preserve">Сохраняются недостатки произношения звуков и нарушения </w:t>
      </w:r>
      <w:proofErr w:type="spellStart"/>
      <w:r>
        <w:rPr>
          <w:rFonts w:ascii="Times New Roman" w:hAnsi="Times New Roman" w:cs="Times New Roman"/>
          <w:sz w:val="24"/>
          <w:szCs w:val="24"/>
        </w:rPr>
        <w:t>звукослоговой</w:t>
      </w:r>
      <w:proofErr w:type="spellEnd"/>
      <w:r>
        <w:rPr>
          <w:rFonts w:ascii="Times New Roman" w:hAnsi="Times New Roman" w:cs="Times New Roman"/>
          <w:sz w:val="24"/>
          <w:szCs w:val="24"/>
        </w:rPr>
        <w:t xml:space="preserve"> структуры слова, что создает трудности в овладении </w:t>
      </w:r>
      <w:proofErr w:type="spellStart"/>
      <w:r>
        <w:rPr>
          <w:rFonts w:ascii="Times New Roman" w:hAnsi="Times New Roman" w:cs="Times New Roman"/>
          <w:sz w:val="24"/>
          <w:szCs w:val="24"/>
        </w:rPr>
        <w:t>звукослоговым</w:t>
      </w:r>
      <w:proofErr w:type="spellEnd"/>
      <w:r>
        <w:rPr>
          <w:rFonts w:ascii="Times New Roman" w:hAnsi="Times New Roman" w:cs="Times New Roman"/>
          <w:sz w:val="24"/>
          <w:szCs w:val="24"/>
        </w:rPr>
        <w:t xml:space="preserve"> анализом и синтезов, затруднено различение сходных фонем. Слоговая структура слов практически не нарушена. Дети пользуются полной слоговой структурой слов, редко наблюдаются перестановки звуков, слогов, чаще при использовании незнакомых и сложных слов.</w:t>
      </w:r>
    </w:p>
    <w:p w:rsidR="00052946" w:rsidRDefault="00052946">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xml:space="preserve">В активной речи используются преимущественно простые предложения. Во фразовой речи обнаруживаются отдельные </w:t>
      </w:r>
      <w:proofErr w:type="spellStart"/>
      <w:r>
        <w:rPr>
          <w:rFonts w:ascii="Times New Roman" w:hAnsi="Times New Roman" w:cs="Times New Roman"/>
          <w:sz w:val="24"/>
          <w:szCs w:val="24"/>
        </w:rPr>
        <w:t>аграмматизмы</w:t>
      </w:r>
      <w:proofErr w:type="spellEnd"/>
      <w:r>
        <w:rPr>
          <w:rFonts w:ascii="Times New Roman" w:hAnsi="Times New Roman" w:cs="Times New Roman"/>
          <w:sz w:val="24"/>
          <w:szCs w:val="24"/>
        </w:rPr>
        <w:t>, часто отсутствует правильная связь слов в предложениях, выражающих временные, пространственные и причинно-следственные отношения.</w:t>
      </w:r>
    </w:p>
    <w:p w:rsidR="00567489" w:rsidRDefault="00052946" w:rsidP="00567489">
      <w:pPr>
        <w:tabs>
          <w:tab w:val="left" w:pos="7976"/>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xml:space="preserve">Понимание обиходной речи в основном хорошее, но иногда обнаруживается незнание отдельных слов и выражений, смешение смысловых значений слов, близких по звучанию, </w:t>
      </w:r>
      <w:proofErr w:type="spellStart"/>
      <w:r>
        <w:rPr>
          <w:rFonts w:ascii="Times New Roman" w:hAnsi="Times New Roman" w:cs="Times New Roman"/>
          <w:sz w:val="24"/>
          <w:szCs w:val="24"/>
        </w:rPr>
        <w:t>недифференцированность</w:t>
      </w:r>
      <w:proofErr w:type="spellEnd"/>
      <w:r>
        <w:rPr>
          <w:rFonts w:ascii="Times New Roman" w:hAnsi="Times New Roman" w:cs="Times New Roman"/>
          <w:sz w:val="24"/>
          <w:szCs w:val="24"/>
        </w:rPr>
        <w:t xml:space="preserve"> грамматических форм. Возникают ошибки в понимании речи, связанные с недостаточным различением форм числа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отношения.</w:t>
      </w:r>
    </w:p>
    <w:p w:rsidR="00567489" w:rsidRPr="00567489" w:rsidRDefault="00567489" w:rsidP="00567489">
      <w:pPr>
        <w:tabs>
          <w:tab w:val="left" w:pos="7976"/>
        </w:tabs>
        <w:spacing w:after="0" w:line="100" w:lineRule="atLeast"/>
        <w:rPr>
          <w:rFonts w:ascii="Times New Roman" w:hAnsi="Times New Roman" w:cs="Times New Roman"/>
          <w:sz w:val="24"/>
          <w:szCs w:val="24"/>
        </w:rPr>
      </w:pPr>
    </w:p>
    <w:p w:rsidR="00052946" w:rsidRDefault="00052946">
      <w:pPr>
        <w:pStyle w:val="13"/>
        <w:tabs>
          <w:tab w:val="left" w:pos="7976"/>
        </w:tabs>
        <w:ind w:left="0" w:firstLine="454"/>
        <w:jc w:val="center"/>
        <w:rPr>
          <w:sz w:val="24"/>
          <w:szCs w:val="24"/>
        </w:rPr>
      </w:pPr>
      <w:r>
        <w:rPr>
          <w:b/>
          <w:sz w:val="24"/>
          <w:szCs w:val="24"/>
        </w:rPr>
        <w:t>1.4. Нормативно-правовая и документальная основа программы.</w:t>
      </w:r>
    </w:p>
    <w:p w:rsidR="00052946" w:rsidRDefault="00052946">
      <w:pPr>
        <w:tabs>
          <w:tab w:val="left" w:pos="7976"/>
        </w:tabs>
        <w:spacing w:after="0" w:line="100" w:lineRule="atLeast"/>
        <w:ind w:firstLine="454"/>
        <w:jc w:val="center"/>
        <w:rPr>
          <w:rFonts w:ascii="Times New Roman" w:hAnsi="Times New Roman" w:cs="Times New Roman"/>
          <w:sz w:val="24"/>
          <w:szCs w:val="24"/>
        </w:rPr>
      </w:pPr>
    </w:p>
    <w:p w:rsidR="002C08D3" w:rsidRDefault="002C08D3" w:rsidP="002C08D3">
      <w:pPr>
        <w:pStyle w:val="13"/>
        <w:numPr>
          <w:ilvl w:val="0"/>
          <w:numId w:val="52"/>
        </w:numPr>
        <w:tabs>
          <w:tab w:val="left" w:pos="7976"/>
        </w:tabs>
        <w:ind w:left="0" w:firstLine="454"/>
        <w:jc w:val="both"/>
        <w:rPr>
          <w:sz w:val="24"/>
          <w:szCs w:val="24"/>
        </w:rPr>
      </w:pPr>
      <w:r w:rsidRPr="002C08D3">
        <w:rPr>
          <w:rFonts w:eastAsia="Times New Roman"/>
          <w:sz w:val="24"/>
          <w:szCs w:val="24"/>
        </w:rPr>
        <w:t>Федеральны</w:t>
      </w:r>
      <w:r>
        <w:rPr>
          <w:rFonts w:eastAsia="Times New Roman"/>
          <w:sz w:val="24"/>
          <w:szCs w:val="24"/>
        </w:rPr>
        <w:t>й закон</w:t>
      </w:r>
      <w:r w:rsidRPr="002C08D3">
        <w:rPr>
          <w:rFonts w:eastAsia="Times New Roman"/>
          <w:sz w:val="24"/>
          <w:szCs w:val="24"/>
        </w:rPr>
        <w:t xml:space="preserve"> «Об образовании в Российской Федерации» №273-ФЗ от 29.12.2012 (ред. от 26.05.2021)</w:t>
      </w:r>
    </w:p>
    <w:p w:rsidR="00052946" w:rsidRDefault="00052946" w:rsidP="002C08D3">
      <w:pPr>
        <w:pStyle w:val="13"/>
        <w:numPr>
          <w:ilvl w:val="0"/>
          <w:numId w:val="52"/>
        </w:numPr>
        <w:tabs>
          <w:tab w:val="left" w:pos="7976"/>
        </w:tabs>
        <w:ind w:left="0" w:firstLine="454"/>
        <w:jc w:val="both"/>
        <w:rPr>
          <w:sz w:val="24"/>
          <w:szCs w:val="24"/>
        </w:rPr>
      </w:pPr>
      <w:r>
        <w:rPr>
          <w:sz w:val="24"/>
          <w:szCs w:val="24"/>
        </w:rPr>
        <w:t>Приказ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w:t>
      </w:r>
    </w:p>
    <w:p w:rsidR="00052946" w:rsidRDefault="00052946" w:rsidP="002C08D3">
      <w:pPr>
        <w:pStyle w:val="13"/>
        <w:numPr>
          <w:ilvl w:val="0"/>
          <w:numId w:val="52"/>
        </w:numPr>
        <w:tabs>
          <w:tab w:val="left" w:pos="7976"/>
        </w:tabs>
        <w:ind w:left="0" w:firstLine="454"/>
        <w:jc w:val="both"/>
        <w:rPr>
          <w:sz w:val="24"/>
          <w:szCs w:val="24"/>
        </w:rPr>
      </w:pPr>
      <w:r>
        <w:rPr>
          <w:sz w:val="24"/>
          <w:szCs w:val="24"/>
        </w:rPr>
        <w:t>Приказ Министерства образования и науки Российской Федерации от 30 августа 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52946" w:rsidRDefault="002C08D3" w:rsidP="002C08D3">
      <w:pPr>
        <w:pStyle w:val="13"/>
        <w:numPr>
          <w:ilvl w:val="0"/>
          <w:numId w:val="52"/>
        </w:numPr>
        <w:tabs>
          <w:tab w:val="left" w:pos="7976"/>
        </w:tabs>
        <w:ind w:left="0" w:firstLine="454"/>
        <w:jc w:val="both"/>
        <w:rPr>
          <w:sz w:val="24"/>
          <w:szCs w:val="24"/>
        </w:rPr>
      </w:pPr>
      <w:r w:rsidRPr="002C08D3">
        <w:rPr>
          <w:rFonts w:eastAsia="Times New Roman"/>
          <w:sz w:val="24"/>
          <w:szCs w:val="24"/>
        </w:rPr>
        <w:t xml:space="preserve">Санитарно-эпидемиологические требования к устройству, содержанию и организации режима работы дошкольного образовательного учреждения </w:t>
      </w:r>
      <w:proofErr w:type="spellStart"/>
      <w:r w:rsidRPr="002C08D3">
        <w:rPr>
          <w:rFonts w:eastAsia="Times New Roman"/>
          <w:sz w:val="24"/>
          <w:szCs w:val="24"/>
        </w:rPr>
        <w:t>СанПиН</w:t>
      </w:r>
      <w:proofErr w:type="spellEnd"/>
      <w:r w:rsidRPr="002C08D3">
        <w:rPr>
          <w:rFonts w:eastAsia="Times New Roman"/>
          <w:sz w:val="24"/>
          <w:szCs w:val="24"/>
        </w:rPr>
        <w:t xml:space="preserve"> 1.2.3685-21 (с изменениями на 01 марта 2021 года)</w:t>
      </w:r>
      <w:r w:rsidR="00052946">
        <w:rPr>
          <w:sz w:val="24"/>
          <w:szCs w:val="24"/>
        </w:rPr>
        <w:t>.</w:t>
      </w:r>
    </w:p>
    <w:p w:rsidR="00052946" w:rsidRDefault="00052946" w:rsidP="002C08D3">
      <w:pPr>
        <w:pStyle w:val="13"/>
        <w:numPr>
          <w:ilvl w:val="0"/>
          <w:numId w:val="52"/>
        </w:numPr>
        <w:tabs>
          <w:tab w:val="left" w:pos="7976"/>
        </w:tabs>
        <w:ind w:left="0" w:firstLine="454"/>
        <w:jc w:val="both"/>
        <w:rPr>
          <w:sz w:val="24"/>
          <w:szCs w:val="24"/>
        </w:rPr>
      </w:pPr>
      <w:r>
        <w:rPr>
          <w:sz w:val="24"/>
          <w:szCs w:val="24"/>
        </w:rPr>
        <w:t>Методические рекомендации по организации обучения детей татарскому языку в дошкольных образовательных организациях от 08.11.2013 г. №15588/13</w:t>
      </w:r>
    </w:p>
    <w:p w:rsidR="00052946" w:rsidRDefault="00E40233" w:rsidP="002C08D3">
      <w:pPr>
        <w:pStyle w:val="13"/>
        <w:numPr>
          <w:ilvl w:val="0"/>
          <w:numId w:val="52"/>
        </w:numPr>
        <w:tabs>
          <w:tab w:val="left" w:pos="7976"/>
        </w:tabs>
        <w:ind w:left="0" w:firstLine="454"/>
        <w:jc w:val="both"/>
        <w:rPr>
          <w:sz w:val="24"/>
          <w:szCs w:val="24"/>
        </w:rPr>
      </w:pPr>
      <w:r>
        <w:rPr>
          <w:sz w:val="24"/>
          <w:szCs w:val="24"/>
        </w:rPr>
        <w:t>Устав МАДОУ №23</w:t>
      </w:r>
      <w:r w:rsidR="00052946">
        <w:rPr>
          <w:sz w:val="24"/>
          <w:szCs w:val="24"/>
        </w:rPr>
        <w:t>.</w:t>
      </w:r>
    </w:p>
    <w:p w:rsidR="00052946" w:rsidRDefault="00052946" w:rsidP="002C08D3">
      <w:pPr>
        <w:pStyle w:val="13"/>
        <w:numPr>
          <w:ilvl w:val="0"/>
          <w:numId w:val="52"/>
        </w:numPr>
        <w:tabs>
          <w:tab w:val="left" w:pos="7976"/>
        </w:tabs>
        <w:ind w:left="0" w:firstLine="454"/>
        <w:jc w:val="both"/>
        <w:rPr>
          <w:sz w:val="24"/>
          <w:szCs w:val="24"/>
        </w:rPr>
      </w:pPr>
      <w:r>
        <w:rPr>
          <w:sz w:val="24"/>
          <w:szCs w:val="24"/>
        </w:rPr>
        <w:t xml:space="preserve">Основная общеобразовательная программа, реализующая образовательную программу дошкольного образования, составленная в соответствии с ФГОС </w:t>
      </w:r>
      <w:proofErr w:type="gramStart"/>
      <w:r>
        <w:rPr>
          <w:sz w:val="24"/>
          <w:szCs w:val="24"/>
        </w:rPr>
        <w:t>ДО</w:t>
      </w:r>
      <w:proofErr w:type="gramEnd"/>
      <w:r>
        <w:rPr>
          <w:sz w:val="24"/>
          <w:szCs w:val="24"/>
        </w:rPr>
        <w:t>.</w:t>
      </w:r>
    </w:p>
    <w:p w:rsidR="00C23E7C" w:rsidRDefault="00C23E7C" w:rsidP="00C23E7C">
      <w:pPr>
        <w:pStyle w:val="13"/>
        <w:tabs>
          <w:tab w:val="left" w:pos="7976"/>
        </w:tabs>
        <w:ind w:left="454"/>
        <w:jc w:val="both"/>
        <w:rPr>
          <w:sz w:val="24"/>
          <w:szCs w:val="24"/>
        </w:rPr>
      </w:pPr>
    </w:p>
    <w:p w:rsidR="00052946" w:rsidRDefault="00052946">
      <w:pPr>
        <w:pStyle w:val="13"/>
        <w:tabs>
          <w:tab w:val="left" w:pos="7976"/>
        </w:tabs>
        <w:ind w:left="0" w:firstLine="454"/>
        <w:jc w:val="both"/>
        <w:rPr>
          <w:sz w:val="24"/>
          <w:szCs w:val="24"/>
        </w:rPr>
      </w:pPr>
    </w:p>
    <w:p w:rsidR="00052946" w:rsidRDefault="00052946">
      <w:pPr>
        <w:pStyle w:val="13"/>
        <w:tabs>
          <w:tab w:val="left" w:pos="7976"/>
        </w:tabs>
        <w:ind w:left="0" w:firstLine="454"/>
        <w:jc w:val="center"/>
        <w:rPr>
          <w:b/>
          <w:sz w:val="24"/>
          <w:szCs w:val="24"/>
        </w:rPr>
      </w:pPr>
      <w:r>
        <w:rPr>
          <w:b/>
          <w:sz w:val="24"/>
          <w:szCs w:val="24"/>
        </w:rPr>
        <w:lastRenderedPageBreak/>
        <w:t>Срок реализации рабочей программы</w:t>
      </w:r>
    </w:p>
    <w:p w:rsidR="00052946" w:rsidRDefault="00052946">
      <w:pPr>
        <w:pStyle w:val="13"/>
        <w:tabs>
          <w:tab w:val="left" w:pos="7976"/>
        </w:tabs>
        <w:ind w:left="0" w:firstLine="454"/>
        <w:jc w:val="center"/>
        <w:rPr>
          <w:b/>
          <w:sz w:val="24"/>
          <w:szCs w:val="24"/>
        </w:rPr>
      </w:pPr>
    </w:p>
    <w:p w:rsidR="00052946" w:rsidRDefault="00052946">
      <w:pPr>
        <w:pStyle w:val="13"/>
        <w:tabs>
          <w:tab w:val="left" w:pos="7976"/>
        </w:tabs>
        <w:ind w:left="0" w:firstLine="454"/>
        <w:jc w:val="both"/>
        <w:rPr>
          <w:sz w:val="24"/>
          <w:szCs w:val="24"/>
        </w:rPr>
      </w:pPr>
      <w:r>
        <w:rPr>
          <w:sz w:val="24"/>
          <w:szCs w:val="24"/>
        </w:rPr>
        <w:t>Рабоча</w:t>
      </w:r>
      <w:r w:rsidR="00E40233">
        <w:rPr>
          <w:sz w:val="24"/>
          <w:szCs w:val="24"/>
        </w:rPr>
        <w:t>я программа составляется на два учебных</w:t>
      </w:r>
      <w:r>
        <w:rPr>
          <w:sz w:val="24"/>
          <w:szCs w:val="24"/>
        </w:rPr>
        <w:t xml:space="preserve"> год</w:t>
      </w:r>
      <w:r w:rsidR="00E40233">
        <w:rPr>
          <w:sz w:val="24"/>
          <w:szCs w:val="24"/>
        </w:rPr>
        <w:t>а</w:t>
      </w:r>
      <w:r>
        <w:rPr>
          <w:sz w:val="24"/>
          <w:szCs w:val="24"/>
        </w:rPr>
        <w:t>, конкретизируется, уточняется после проведения логопедического обследования детей в сентябре.</w:t>
      </w:r>
    </w:p>
    <w:p w:rsidR="00052946" w:rsidRDefault="00052946">
      <w:pPr>
        <w:pStyle w:val="13"/>
        <w:tabs>
          <w:tab w:val="left" w:pos="7976"/>
        </w:tabs>
        <w:ind w:left="0" w:firstLine="454"/>
        <w:rPr>
          <w:sz w:val="24"/>
          <w:szCs w:val="24"/>
        </w:rPr>
      </w:pPr>
    </w:p>
    <w:p w:rsidR="005F4E58" w:rsidRDefault="005F4E58" w:rsidP="001C5874">
      <w:pPr>
        <w:pStyle w:val="14"/>
        <w:jc w:val="both"/>
        <w:rPr>
          <w:rFonts w:ascii="Times New Roman" w:hAnsi="Times New Roman"/>
          <w:b/>
          <w:sz w:val="24"/>
          <w:szCs w:val="24"/>
        </w:rPr>
      </w:pPr>
    </w:p>
    <w:p w:rsidR="00052946" w:rsidRDefault="00516782" w:rsidP="00FF726B">
      <w:pPr>
        <w:pStyle w:val="14"/>
        <w:jc w:val="center"/>
        <w:rPr>
          <w:b/>
          <w:sz w:val="24"/>
          <w:szCs w:val="24"/>
        </w:rPr>
      </w:pPr>
      <w:r>
        <w:rPr>
          <w:rFonts w:ascii="Times New Roman" w:hAnsi="Times New Roman"/>
          <w:b/>
          <w:sz w:val="24"/>
          <w:szCs w:val="24"/>
        </w:rPr>
        <w:t>1.5</w:t>
      </w:r>
      <w:r w:rsidR="00052946">
        <w:rPr>
          <w:rFonts w:ascii="Times New Roman" w:hAnsi="Times New Roman"/>
          <w:b/>
          <w:sz w:val="24"/>
          <w:szCs w:val="24"/>
        </w:rPr>
        <w:t>. Планируемые результаты освоения программы</w:t>
      </w:r>
      <w:r w:rsidR="00120D2B">
        <w:rPr>
          <w:rFonts w:ascii="Times New Roman" w:hAnsi="Times New Roman"/>
          <w:b/>
          <w:sz w:val="24"/>
          <w:szCs w:val="24"/>
        </w:rPr>
        <w:t xml:space="preserve"> по ФАОП</w:t>
      </w:r>
      <w:r w:rsidR="00052946">
        <w:rPr>
          <w:rFonts w:ascii="Times New Roman" w:hAnsi="Times New Roman"/>
          <w:b/>
          <w:sz w:val="24"/>
          <w:szCs w:val="24"/>
        </w:rPr>
        <w:t>.</w:t>
      </w:r>
    </w:p>
    <w:p w:rsidR="00D85A80" w:rsidRDefault="00052946" w:rsidP="00430DBE">
      <w:pPr>
        <w:pStyle w:val="13"/>
        <w:tabs>
          <w:tab w:val="left" w:pos="7976"/>
        </w:tabs>
        <w:ind w:left="0" w:firstLine="454"/>
        <w:jc w:val="both"/>
        <w:rPr>
          <w:sz w:val="24"/>
          <w:szCs w:val="24"/>
        </w:rPr>
      </w:pPr>
      <w:r>
        <w:rPr>
          <w:b/>
          <w:sz w:val="24"/>
          <w:szCs w:val="24"/>
        </w:rPr>
        <w:t>Логопедическая работа:</w:t>
      </w:r>
    </w:p>
    <w:p w:rsidR="00052946" w:rsidRDefault="00052946">
      <w:pPr>
        <w:pStyle w:val="13"/>
        <w:tabs>
          <w:tab w:val="left" w:pos="7976"/>
        </w:tabs>
        <w:ind w:left="0" w:firstLine="454"/>
        <w:jc w:val="both"/>
        <w:rPr>
          <w:sz w:val="24"/>
          <w:szCs w:val="24"/>
        </w:rPr>
      </w:pPr>
      <w:r>
        <w:rPr>
          <w:sz w:val="24"/>
          <w:szCs w:val="24"/>
        </w:rPr>
        <w:t>Ребенок:</w:t>
      </w:r>
    </w:p>
    <w:p w:rsidR="00052946" w:rsidRDefault="00052946">
      <w:pPr>
        <w:pStyle w:val="13"/>
        <w:tabs>
          <w:tab w:val="left" w:pos="7976"/>
        </w:tabs>
        <w:ind w:left="0" w:firstLine="454"/>
        <w:jc w:val="both"/>
        <w:rPr>
          <w:sz w:val="24"/>
          <w:szCs w:val="24"/>
        </w:rPr>
      </w:pPr>
      <w:r>
        <w:rPr>
          <w:sz w:val="24"/>
          <w:szCs w:val="24"/>
        </w:rPr>
        <w:t>- обладает сформированной мотивацией к школьному обучению;</w:t>
      </w:r>
    </w:p>
    <w:p w:rsidR="00052946" w:rsidRDefault="00052946">
      <w:pPr>
        <w:pStyle w:val="13"/>
        <w:tabs>
          <w:tab w:val="left" w:pos="7976"/>
        </w:tabs>
        <w:ind w:left="0" w:firstLine="454"/>
        <w:jc w:val="both"/>
        <w:rPr>
          <w:sz w:val="24"/>
          <w:szCs w:val="24"/>
        </w:rPr>
      </w:pPr>
      <w:r>
        <w:rPr>
          <w:sz w:val="24"/>
          <w:szCs w:val="24"/>
        </w:rPr>
        <w:t>- усваивает значения новых слов на основе углубленных знаний о предметах и явлениях окружающего мира;</w:t>
      </w:r>
    </w:p>
    <w:p w:rsidR="00052946" w:rsidRDefault="00052946">
      <w:pPr>
        <w:pStyle w:val="13"/>
        <w:tabs>
          <w:tab w:val="left" w:pos="7976"/>
        </w:tabs>
        <w:ind w:left="0" w:firstLine="454"/>
        <w:jc w:val="both"/>
        <w:rPr>
          <w:sz w:val="24"/>
          <w:szCs w:val="24"/>
        </w:rPr>
      </w:pPr>
      <w:r>
        <w:rPr>
          <w:sz w:val="24"/>
          <w:szCs w:val="24"/>
        </w:rPr>
        <w:t xml:space="preserve">- употребляет слова, обозначающие личностные характеристики, с </w:t>
      </w:r>
      <w:proofErr w:type="spellStart"/>
      <w:r>
        <w:rPr>
          <w:sz w:val="24"/>
          <w:szCs w:val="24"/>
        </w:rPr>
        <w:t>эмотивным</w:t>
      </w:r>
      <w:proofErr w:type="spellEnd"/>
      <w:r>
        <w:rPr>
          <w:sz w:val="24"/>
          <w:szCs w:val="24"/>
        </w:rPr>
        <w:t xml:space="preserve"> значением, многозначные;</w:t>
      </w:r>
    </w:p>
    <w:p w:rsidR="00052946" w:rsidRDefault="00052946">
      <w:pPr>
        <w:pStyle w:val="13"/>
        <w:tabs>
          <w:tab w:val="left" w:pos="7976"/>
        </w:tabs>
        <w:ind w:left="0" w:firstLine="454"/>
        <w:jc w:val="both"/>
        <w:rPr>
          <w:sz w:val="24"/>
          <w:szCs w:val="24"/>
        </w:rPr>
      </w:pPr>
      <w:r>
        <w:rPr>
          <w:sz w:val="24"/>
          <w:szCs w:val="24"/>
        </w:rPr>
        <w:t>- умеет подбирать слова с противоположным и сходным значением;</w:t>
      </w:r>
    </w:p>
    <w:p w:rsidR="00052946" w:rsidRDefault="00052946">
      <w:pPr>
        <w:pStyle w:val="13"/>
        <w:tabs>
          <w:tab w:val="left" w:pos="7976"/>
        </w:tabs>
        <w:ind w:left="0" w:firstLine="454"/>
        <w:jc w:val="both"/>
        <w:rPr>
          <w:sz w:val="24"/>
          <w:szCs w:val="24"/>
        </w:rPr>
      </w:pPr>
      <w:r>
        <w:rPr>
          <w:sz w:val="24"/>
          <w:szCs w:val="24"/>
        </w:rPr>
        <w:t>- умеет осмысливать образные выражения и объяснять смысл поговорок (при необходимости прибегает к помощи взрослого);</w:t>
      </w:r>
    </w:p>
    <w:p w:rsidR="00052946" w:rsidRDefault="00052946">
      <w:pPr>
        <w:pStyle w:val="13"/>
        <w:tabs>
          <w:tab w:val="left" w:pos="7976"/>
        </w:tabs>
        <w:ind w:left="0" w:firstLine="454"/>
        <w:jc w:val="both"/>
        <w:rPr>
          <w:sz w:val="24"/>
          <w:szCs w:val="24"/>
        </w:rPr>
      </w:pPr>
      <w:r>
        <w:rPr>
          <w:sz w:val="24"/>
          <w:szCs w:val="24"/>
        </w:rPr>
        <w:t>- правильно употребляет грамматические формы слова; продуктивные и непродуктивные словообразовательные модели;</w:t>
      </w:r>
    </w:p>
    <w:p w:rsidR="00052946" w:rsidRDefault="00052946">
      <w:pPr>
        <w:pStyle w:val="13"/>
        <w:tabs>
          <w:tab w:val="left" w:pos="7976"/>
        </w:tabs>
        <w:ind w:left="0" w:firstLine="454"/>
        <w:jc w:val="both"/>
        <w:rPr>
          <w:sz w:val="24"/>
          <w:szCs w:val="24"/>
        </w:rPr>
      </w:pPr>
      <w:r>
        <w:rPr>
          <w:sz w:val="24"/>
          <w:szCs w:val="24"/>
        </w:rPr>
        <w:t>- умеет подбирать однокоренные слова, образовывать сложные слова;</w:t>
      </w:r>
    </w:p>
    <w:p w:rsidR="00052946" w:rsidRDefault="00052946" w:rsidP="00020735">
      <w:pPr>
        <w:pStyle w:val="13"/>
        <w:tabs>
          <w:tab w:val="left" w:pos="7976"/>
        </w:tabs>
        <w:ind w:left="0" w:firstLine="454"/>
        <w:jc w:val="both"/>
        <w:rPr>
          <w:sz w:val="24"/>
          <w:szCs w:val="24"/>
        </w:rPr>
      </w:pPr>
      <w:r>
        <w:rPr>
          <w:sz w:val="24"/>
          <w:szCs w:val="24"/>
        </w:rPr>
        <w:t>- 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сложноподчиненных предложений с использованием подчинительных союзов;</w:t>
      </w:r>
    </w:p>
    <w:p w:rsidR="00052946" w:rsidRDefault="00052946">
      <w:pPr>
        <w:pStyle w:val="13"/>
        <w:tabs>
          <w:tab w:val="left" w:pos="7976"/>
        </w:tabs>
        <w:ind w:left="0" w:firstLine="454"/>
        <w:jc w:val="both"/>
        <w:rPr>
          <w:sz w:val="24"/>
          <w:szCs w:val="24"/>
        </w:rPr>
      </w:pPr>
      <w:r>
        <w:rPr>
          <w:sz w:val="24"/>
          <w:szCs w:val="24"/>
        </w:rPr>
        <w:t>- 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w:t>
      </w:r>
    </w:p>
    <w:p w:rsidR="00052946" w:rsidRDefault="00052946">
      <w:pPr>
        <w:pStyle w:val="13"/>
        <w:tabs>
          <w:tab w:val="left" w:pos="7976"/>
        </w:tabs>
        <w:ind w:left="0" w:firstLine="454"/>
        <w:jc w:val="both"/>
        <w:rPr>
          <w:sz w:val="24"/>
          <w:szCs w:val="24"/>
        </w:rPr>
      </w:pPr>
      <w:r>
        <w:rPr>
          <w:sz w:val="24"/>
          <w:szCs w:val="24"/>
        </w:rPr>
        <w:t>- умеет составлять творческие рассказы;</w:t>
      </w:r>
    </w:p>
    <w:p w:rsidR="00052946" w:rsidRDefault="00052946">
      <w:pPr>
        <w:pStyle w:val="13"/>
        <w:tabs>
          <w:tab w:val="left" w:pos="7976"/>
        </w:tabs>
        <w:ind w:left="0" w:firstLine="454"/>
        <w:jc w:val="both"/>
        <w:rPr>
          <w:sz w:val="24"/>
          <w:szCs w:val="24"/>
        </w:rPr>
      </w:pPr>
      <w:r>
        <w:rPr>
          <w:sz w:val="24"/>
          <w:szCs w:val="24"/>
        </w:rPr>
        <w:t xml:space="preserve">- осуществляет слуховую и </w:t>
      </w:r>
      <w:proofErr w:type="spellStart"/>
      <w:r>
        <w:rPr>
          <w:sz w:val="24"/>
          <w:szCs w:val="24"/>
        </w:rPr>
        <w:t>слухопроизносительную</w:t>
      </w:r>
      <w:proofErr w:type="spellEnd"/>
      <w:r>
        <w:rPr>
          <w:sz w:val="24"/>
          <w:szCs w:val="24"/>
        </w:rPr>
        <w:t xml:space="preserve"> дифференциацию звуков по всем дифференциальным признакам;</w:t>
      </w:r>
    </w:p>
    <w:p w:rsidR="00052946" w:rsidRDefault="00052946">
      <w:pPr>
        <w:pStyle w:val="13"/>
        <w:tabs>
          <w:tab w:val="left" w:pos="7976"/>
        </w:tabs>
        <w:ind w:left="0" w:firstLine="454"/>
        <w:jc w:val="both"/>
        <w:rPr>
          <w:sz w:val="24"/>
          <w:szCs w:val="24"/>
        </w:rPr>
      </w:pPr>
      <w:r>
        <w:rPr>
          <w:sz w:val="24"/>
          <w:szCs w:val="24"/>
        </w:rPr>
        <w:t xml:space="preserve"> - владеет простыми формами фонематического анализа, </w:t>
      </w:r>
      <w:proofErr w:type="gramStart"/>
      <w:r>
        <w:rPr>
          <w:sz w:val="24"/>
          <w:szCs w:val="24"/>
        </w:rPr>
        <w:t>способен</w:t>
      </w:r>
      <w:proofErr w:type="gramEnd"/>
      <w:r>
        <w:rPr>
          <w:sz w:val="24"/>
          <w:szCs w:val="24"/>
        </w:rPr>
        <w:t xml:space="preserve"> осуществлять сложные формы фонематического анализа, осуществляет операции фонематического синтеза;</w:t>
      </w:r>
    </w:p>
    <w:p w:rsidR="00052946" w:rsidRDefault="00052946">
      <w:pPr>
        <w:pStyle w:val="13"/>
        <w:tabs>
          <w:tab w:val="left" w:pos="7976"/>
        </w:tabs>
        <w:ind w:left="0" w:firstLine="454"/>
        <w:jc w:val="both"/>
        <w:rPr>
          <w:sz w:val="24"/>
          <w:szCs w:val="24"/>
        </w:rPr>
      </w:pPr>
      <w:r>
        <w:rPr>
          <w:sz w:val="24"/>
          <w:szCs w:val="24"/>
        </w:rPr>
        <w:t>- владеет понятиями «слово» и «слог», предложение;</w:t>
      </w:r>
    </w:p>
    <w:p w:rsidR="00052946" w:rsidRDefault="00052946">
      <w:pPr>
        <w:pStyle w:val="13"/>
        <w:tabs>
          <w:tab w:val="left" w:pos="7976"/>
        </w:tabs>
        <w:ind w:left="0" w:firstLine="454"/>
        <w:jc w:val="both"/>
        <w:rPr>
          <w:sz w:val="24"/>
          <w:szCs w:val="24"/>
        </w:rPr>
      </w:pPr>
      <w:r>
        <w:rPr>
          <w:sz w:val="24"/>
          <w:szCs w:val="24"/>
        </w:rPr>
        <w:t>- осознает слоговое строение слова, осуществляет слоговой анализ и синтез слов (двусложных с открытыми, закрытыми слогами, трехсложных с открытыми слогами, односложных);</w:t>
      </w:r>
    </w:p>
    <w:p w:rsidR="00052946" w:rsidRDefault="00052946">
      <w:pPr>
        <w:pStyle w:val="13"/>
        <w:tabs>
          <w:tab w:val="left" w:pos="7976"/>
        </w:tabs>
        <w:ind w:left="0" w:firstLine="454"/>
        <w:jc w:val="both"/>
        <w:rPr>
          <w:sz w:val="24"/>
          <w:szCs w:val="24"/>
        </w:rPr>
      </w:pPr>
      <w:r>
        <w:rPr>
          <w:sz w:val="24"/>
          <w:szCs w:val="24"/>
        </w:rPr>
        <w:t>- умеет составлять графические схемы слогов, слов, предложений;</w:t>
      </w:r>
    </w:p>
    <w:p w:rsidR="00052946" w:rsidRDefault="00052946">
      <w:pPr>
        <w:pStyle w:val="13"/>
        <w:tabs>
          <w:tab w:val="left" w:pos="7976"/>
        </w:tabs>
        <w:ind w:left="0" w:firstLine="454"/>
        <w:jc w:val="both"/>
        <w:rPr>
          <w:sz w:val="24"/>
          <w:szCs w:val="24"/>
        </w:rPr>
      </w:pPr>
      <w:r>
        <w:rPr>
          <w:sz w:val="24"/>
          <w:szCs w:val="24"/>
        </w:rPr>
        <w:t>- знает печатные буквы (без употребления алфавитных названий), умеет их воспроизводить;</w:t>
      </w:r>
    </w:p>
    <w:p w:rsidR="00052946" w:rsidRDefault="00052946">
      <w:pPr>
        <w:pStyle w:val="13"/>
        <w:tabs>
          <w:tab w:val="left" w:pos="7976"/>
        </w:tabs>
        <w:ind w:left="0" w:firstLine="454"/>
        <w:jc w:val="both"/>
        <w:rPr>
          <w:sz w:val="24"/>
          <w:szCs w:val="24"/>
        </w:rPr>
      </w:pPr>
      <w:r>
        <w:rPr>
          <w:sz w:val="24"/>
          <w:szCs w:val="24"/>
        </w:rPr>
        <w:t>- правильно произносит звуки (в соответствии с онтогенезом);</w:t>
      </w:r>
    </w:p>
    <w:p w:rsidR="00C01AD4" w:rsidRDefault="00052946" w:rsidP="00707C93">
      <w:pPr>
        <w:pStyle w:val="13"/>
        <w:tabs>
          <w:tab w:val="left" w:pos="7976"/>
        </w:tabs>
        <w:ind w:left="0" w:firstLine="454"/>
        <w:jc w:val="both"/>
        <w:rPr>
          <w:b/>
          <w:sz w:val="24"/>
          <w:szCs w:val="24"/>
        </w:rPr>
      </w:pPr>
      <w:r>
        <w:rPr>
          <w:sz w:val="24"/>
          <w:szCs w:val="24"/>
        </w:rPr>
        <w:t xml:space="preserve">- воспроизводит слова различной </w:t>
      </w:r>
      <w:proofErr w:type="spellStart"/>
      <w:r>
        <w:rPr>
          <w:sz w:val="24"/>
          <w:szCs w:val="24"/>
        </w:rPr>
        <w:t>звукослоговой</w:t>
      </w:r>
      <w:proofErr w:type="spellEnd"/>
      <w:r>
        <w:rPr>
          <w:sz w:val="24"/>
          <w:szCs w:val="24"/>
        </w:rPr>
        <w:t xml:space="preserve"> структуры (изолированно и в условиях контекста).</w:t>
      </w:r>
    </w:p>
    <w:p w:rsidR="00052946" w:rsidRDefault="00052946">
      <w:pPr>
        <w:pStyle w:val="14"/>
        <w:jc w:val="center"/>
        <w:rPr>
          <w:rFonts w:ascii="Times New Roman" w:hAnsi="Times New Roman"/>
          <w:b/>
          <w:sz w:val="24"/>
          <w:szCs w:val="24"/>
        </w:rPr>
      </w:pPr>
    </w:p>
    <w:p w:rsidR="00E85064" w:rsidRDefault="00E85064">
      <w:pPr>
        <w:pStyle w:val="14"/>
        <w:jc w:val="center"/>
        <w:rPr>
          <w:rFonts w:ascii="Times New Roman" w:hAnsi="Times New Roman"/>
          <w:b/>
          <w:sz w:val="24"/>
          <w:szCs w:val="24"/>
        </w:rPr>
      </w:pPr>
    </w:p>
    <w:p w:rsidR="00516782" w:rsidRDefault="00516782">
      <w:pPr>
        <w:pStyle w:val="14"/>
        <w:jc w:val="center"/>
        <w:rPr>
          <w:rFonts w:ascii="Times New Roman" w:hAnsi="Times New Roman"/>
          <w:b/>
          <w:sz w:val="24"/>
          <w:szCs w:val="24"/>
        </w:rPr>
      </w:pPr>
    </w:p>
    <w:p w:rsidR="00516782" w:rsidRDefault="00516782">
      <w:pPr>
        <w:pStyle w:val="14"/>
        <w:jc w:val="center"/>
        <w:rPr>
          <w:rFonts w:ascii="Times New Roman" w:hAnsi="Times New Roman"/>
          <w:b/>
          <w:sz w:val="24"/>
          <w:szCs w:val="24"/>
        </w:rPr>
      </w:pPr>
    </w:p>
    <w:p w:rsidR="00516782" w:rsidRDefault="00516782">
      <w:pPr>
        <w:pStyle w:val="14"/>
        <w:jc w:val="center"/>
        <w:rPr>
          <w:rFonts w:ascii="Times New Roman" w:hAnsi="Times New Roman"/>
          <w:b/>
          <w:sz w:val="24"/>
          <w:szCs w:val="24"/>
        </w:rPr>
      </w:pPr>
    </w:p>
    <w:p w:rsidR="00516782" w:rsidRDefault="00516782">
      <w:pPr>
        <w:pStyle w:val="14"/>
        <w:jc w:val="center"/>
        <w:rPr>
          <w:rFonts w:ascii="Times New Roman" w:hAnsi="Times New Roman"/>
          <w:b/>
          <w:sz w:val="24"/>
          <w:szCs w:val="24"/>
        </w:rPr>
      </w:pPr>
    </w:p>
    <w:p w:rsidR="00C23E7C" w:rsidRDefault="00C23E7C">
      <w:pPr>
        <w:pStyle w:val="14"/>
        <w:jc w:val="center"/>
        <w:rPr>
          <w:rFonts w:ascii="Times New Roman" w:hAnsi="Times New Roman"/>
          <w:b/>
          <w:sz w:val="24"/>
          <w:szCs w:val="24"/>
        </w:rPr>
      </w:pPr>
    </w:p>
    <w:p w:rsidR="00C23E7C" w:rsidRDefault="00C23E7C">
      <w:pPr>
        <w:pStyle w:val="14"/>
        <w:jc w:val="center"/>
        <w:rPr>
          <w:rFonts w:ascii="Times New Roman" w:hAnsi="Times New Roman"/>
          <w:b/>
          <w:sz w:val="24"/>
          <w:szCs w:val="24"/>
        </w:rPr>
      </w:pPr>
    </w:p>
    <w:p w:rsidR="00516782" w:rsidRDefault="00516782">
      <w:pPr>
        <w:pStyle w:val="14"/>
        <w:jc w:val="center"/>
        <w:rPr>
          <w:rFonts w:ascii="Times New Roman" w:hAnsi="Times New Roman"/>
          <w:b/>
          <w:sz w:val="24"/>
          <w:szCs w:val="24"/>
        </w:rPr>
      </w:pPr>
    </w:p>
    <w:p w:rsidR="00516782" w:rsidRDefault="00516782">
      <w:pPr>
        <w:pStyle w:val="14"/>
        <w:jc w:val="center"/>
        <w:rPr>
          <w:rFonts w:ascii="Times New Roman" w:hAnsi="Times New Roman"/>
          <w:b/>
          <w:sz w:val="24"/>
          <w:szCs w:val="24"/>
        </w:rPr>
      </w:pPr>
    </w:p>
    <w:p w:rsidR="00052946" w:rsidRDefault="00052946" w:rsidP="00020735">
      <w:pPr>
        <w:pStyle w:val="14"/>
        <w:numPr>
          <w:ilvl w:val="0"/>
          <w:numId w:val="51"/>
        </w:numPr>
        <w:jc w:val="center"/>
        <w:rPr>
          <w:rFonts w:ascii="Times New Roman" w:hAnsi="Times New Roman"/>
          <w:b/>
          <w:sz w:val="24"/>
          <w:szCs w:val="24"/>
        </w:rPr>
      </w:pPr>
      <w:r w:rsidRPr="00020735">
        <w:rPr>
          <w:rFonts w:ascii="Times New Roman" w:hAnsi="Times New Roman"/>
          <w:b/>
          <w:sz w:val="24"/>
          <w:szCs w:val="24"/>
        </w:rPr>
        <w:lastRenderedPageBreak/>
        <w:t>СОДЕРЖАТЕЛЬНЫЙ РАЗДЕЛ</w:t>
      </w:r>
    </w:p>
    <w:p w:rsidR="00AC155C" w:rsidRPr="00020735" w:rsidRDefault="00AC155C" w:rsidP="00AC155C">
      <w:pPr>
        <w:pStyle w:val="14"/>
        <w:ind w:left="360"/>
        <w:rPr>
          <w:rFonts w:ascii="Times New Roman" w:hAnsi="Times New Roman"/>
          <w:b/>
          <w:sz w:val="24"/>
          <w:szCs w:val="24"/>
        </w:rPr>
      </w:pPr>
    </w:p>
    <w:p w:rsidR="00AC155C" w:rsidRPr="00AC155C" w:rsidRDefault="00AC155C" w:rsidP="00AC155C">
      <w:pPr>
        <w:shd w:val="clear" w:color="auto" w:fill="FFFFFF"/>
        <w:tabs>
          <w:tab w:val="left" w:pos="284"/>
          <w:tab w:val="left" w:pos="567"/>
          <w:tab w:val="left" w:pos="709"/>
        </w:tabs>
        <w:spacing w:after="0" w:line="240" w:lineRule="auto"/>
        <w:ind w:firstLine="709"/>
        <w:contextualSpacing/>
        <w:jc w:val="both"/>
        <w:rPr>
          <w:rFonts w:ascii="Times New Roman" w:hAnsi="Times New Roman" w:cs="Times New Roman"/>
          <w:b/>
          <w:bCs/>
          <w:spacing w:val="1"/>
          <w:sz w:val="24"/>
          <w:szCs w:val="24"/>
        </w:rPr>
      </w:pPr>
      <w:r w:rsidRPr="00AC155C">
        <w:rPr>
          <w:rFonts w:ascii="Times New Roman" w:hAnsi="Times New Roman" w:cs="Times New Roman"/>
          <w:b/>
          <w:sz w:val="24"/>
          <w:szCs w:val="24"/>
        </w:rPr>
        <w:t xml:space="preserve">2.1. Описание образовательной деятельности </w:t>
      </w:r>
      <w:proofErr w:type="gramStart"/>
      <w:r w:rsidRPr="00AC155C">
        <w:rPr>
          <w:rFonts w:ascii="Times New Roman" w:hAnsi="Times New Roman" w:cs="Times New Roman"/>
          <w:b/>
          <w:sz w:val="24"/>
          <w:szCs w:val="24"/>
        </w:rPr>
        <w:t>обучающихся</w:t>
      </w:r>
      <w:proofErr w:type="gramEnd"/>
      <w:r w:rsidRPr="00AC155C">
        <w:rPr>
          <w:rFonts w:ascii="Times New Roman" w:hAnsi="Times New Roman" w:cs="Times New Roman"/>
          <w:b/>
          <w:sz w:val="24"/>
          <w:szCs w:val="24"/>
        </w:rPr>
        <w:t xml:space="preserve"> с ТНР в соответствии с направлениями развития ребенка, представленными</w:t>
      </w:r>
      <w:r>
        <w:rPr>
          <w:rFonts w:ascii="Times New Roman" w:hAnsi="Times New Roman" w:cs="Times New Roman"/>
          <w:b/>
          <w:sz w:val="24"/>
          <w:szCs w:val="24"/>
        </w:rPr>
        <w:t xml:space="preserve"> </w:t>
      </w:r>
      <w:r w:rsidRPr="00AC155C">
        <w:rPr>
          <w:rFonts w:ascii="Times New Roman" w:hAnsi="Times New Roman" w:cs="Times New Roman"/>
          <w:b/>
          <w:sz w:val="24"/>
          <w:szCs w:val="24"/>
        </w:rPr>
        <w:t xml:space="preserve">в </w:t>
      </w:r>
      <w:r w:rsidRPr="00AC155C">
        <w:rPr>
          <w:rFonts w:ascii="Times New Roman" w:hAnsi="Times New Roman" w:cs="Times New Roman"/>
          <w:b/>
          <w:bCs/>
          <w:spacing w:val="1"/>
          <w:sz w:val="24"/>
          <w:szCs w:val="24"/>
        </w:rPr>
        <w:t xml:space="preserve">образовательной области «Речевое развитие» </w:t>
      </w:r>
    </w:p>
    <w:p w:rsidR="00AC155C" w:rsidRPr="00AC155C" w:rsidRDefault="00AC155C" w:rsidP="00AC155C">
      <w:pPr>
        <w:shd w:val="clear" w:color="auto" w:fill="FFFFFF"/>
        <w:tabs>
          <w:tab w:val="left" w:pos="284"/>
          <w:tab w:val="left" w:pos="567"/>
          <w:tab w:val="left" w:pos="709"/>
        </w:tabs>
        <w:spacing w:after="0" w:line="240" w:lineRule="auto"/>
        <w:ind w:firstLine="709"/>
        <w:contextualSpacing/>
        <w:jc w:val="both"/>
        <w:rPr>
          <w:rFonts w:ascii="Times New Roman" w:hAnsi="Times New Roman" w:cs="Times New Roman"/>
          <w:b/>
          <w:bCs/>
          <w:spacing w:val="1"/>
          <w:sz w:val="24"/>
          <w:szCs w:val="24"/>
        </w:rPr>
      </w:pPr>
    </w:p>
    <w:p w:rsidR="00AC155C" w:rsidRPr="00AC155C" w:rsidRDefault="00AC155C" w:rsidP="00AC155C">
      <w:pPr>
        <w:shd w:val="clear" w:color="auto" w:fill="FFFFFF"/>
        <w:tabs>
          <w:tab w:val="left" w:pos="284"/>
          <w:tab w:val="left" w:pos="567"/>
          <w:tab w:val="left" w:pos="709"/>
        </w:tabs>
        <w:spacing w:after="0" w:line="240" w:lineRule="auto"/>
        <w:ind w:firstLine="709"/>
        <w:contextualSpacing/>
        <w:jc w:val="both"/>
        <w:rPr>
          <w:rFonts w:ascii="Times New Roman" w:hAnsi="Times New Roman" w:cs="Times New Roman"/>
          <w:sz w:val="24"/>
          <w:szCs w:val="24"/>
        </w:rPr>
      </w:pPr>
      <w:r w:rsidRPr="00AC155C">
        <w:rPr>
          <w:rFonts w:ascii="Times New Roman" w:hAnsi="Times New Roman" w:cs="Times New Roman"/>
          <w:sz w:val="24"/>
          <w:szCs w:val="24"/>
        </w:rPr>
        <w:t>Работой по образовательной области «</w:t>
      </w:r>
      <w:r w:rsidRPr="00AC155C">
        <w:rPr>
          <w:rFonts w:ascii="Times New Roman" w:hAnsi="Times New Roman" w:cs="Times New Roman"/>
          <w:b/>
          <w:bCs/>
          <w:sz w:val="24"/>
          <w:szCs w:val="24"/>
        </w:rPr>
        <w:t xml:space="preserve">Речевое развитие» </w:t>
      </w:r>
      <w:r w:rsidRPr="00AC155C">
        <w:rPr>
          <w:rFonts w:ascii="Times New Roman" w:hAnsi="Times New Roman" w:cs="Times New Roman"/>
          <w:sz w:val="24"/>
          <w:szCs w:val="24"/>
        </w:rPr>
        <w:t>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AC155C" w:rsidRPr="00AC155C" w:rsidRDefault="00AC155C" w:rsidP="00AC155C">
      <w:pPr>
        <w:spacing w:after="0" w:line="240" w:lineRule="auto"/>
        <w:ind w:firstLine="709"/>
        <w:contextualSpacing/>
        <w:jc w:val="both"/>
        <w:rPr>
          <w:rFonts w:ascii="Times New Roman" w:eastAsia="Times New Roman" w:hAnsi="Times New Roman" w:cs="Times New Roman"/>
          <w:sz w:val="24"/>
          <w:szCs w:val="24"/>
        </w:rPr>
      </w:pPr>
      <w:r w:rsidRPr="00AC155C">
        <w:rPr>
          <w:rFonts w:ascii="Times New Roman" w:eastAsia="Times New Roman" w:hAnsi="Times New Roman" w:cs="Times New Roman"/>
          <w:sz w:val="24"/>
          <w:szCs w:val="24"/>
        </w:rPr>
        <w:t xml:space="preserve">В образовательной области "Речевое развитие" основными задачами образовательной деятельности с детьми является создание условий </w:t>
      </w:r>
      <w:proofErr w:type="gramStart"/>
      <w:r w:rsidRPr="00AC155C">
        <w:rPr>
          <w:rFonts w:ascii="Times New Roman" w:eastAsia="Times New Roman" w:hAnsi="Times New Roman" w:cs="Times New Roman"/>
          <w:sz w:val="24"/>
          <w:szCs w:val="24"/>
        </w:rPr>
        <w:t>для</w:t>
      </w:r>
      <w:proofErr w:type="gramEnd"/>
      <w:r w:rsidRPr="00AC155C">
        <w:rPr>
          <w:rFonts w:ascii="Times New Roman" w:eastAsia="Times New Roman" w:hAnsi="Times New Roman" w:cs="Times New Roman"/>
          <w:sz w:val="24"/>
          <w:szCs w:val="24"/>
        </w:rPr>
        <w:t>:</w:t>
      </w:r>
    </w:p>
    <w:p w:rsidR="00AC155C" w:rsidRPr="00AC155C" w:rsidRDefault="00AC155C" w:rsidP="00AC155C">
      <w:pPr>
        <w:suppressAutoHyphens w:val="0"/>
        <w:spacing w:after="0" w:line="240" w:lineRule="auto"/>
        <w:ind w:left="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C155C">
        <w:rPr>
          <w:rFonts w:ascii="Times New Roman" w:eastAsia="Times New Roman" w:hAnsi="Times New Roman" w:cs="Times New Roman"/>
          <w:sz w:val="24"/>
          <w:szCs w:val="24"/>
        </w:rPr>
        <w:t>овладения речью как средством общения и культуры;</w:t>
      </w:r>
    </w:p>
    <w:p w:rsidR="00AC155C" w:rsidRPr="00AC155C" w:rsidRDefault="00AC155C" w:rsidP="00AC155C">
      <w:pPr>
        <w:suppressAutoHyphens w:val="0"/>
        <w:spacing w:after="0" w:line="240" w:lineRule="auto"/>
        <w:ind w:left="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C155C">
        <w:rPr>
          <w:rFonts w:ascii="Times New Roman" w:eastAsia="Times New Roman" w:hAnsi="Times New Roman" w:cs="Times New Roman"/>
          <w:sz w:val="24"/>
          <w:szCs w:val="24"/>
        </w:rPr>
        <w:t>обогащения активного словаря;</w:t>
      </w:r>
    </w:p>
    <w:p w:rsidR="00AC155C" w:rsidRPr="00AC155C" w:rsidRDefault="00AC155C" w:rsidP="00AC155C">
      <w:pPr>
        <w:suppressAutoHyphens w:val="0"/>
        <w:spacing w:after="0" w:line="240" w:lineRule="auto"/>
        <w:ind w:left="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C155C">
        <w:rPr>
          <w:rFonts w:ascii="Times New Roman" w:eastAsia="Times New Roman" w:hAnsi="Times New Roman" w:cs="Times New Roman"/>
          <w:sz w:val="24"/>
          <w:szCs w:val="24"/>
        </w:rPr>
        <w:t>развития связной, грамматически правильной диалогической и монологической речи;</w:t>
      </w:r>
    </w:p>
    <w:p w:rsidR="00AC155C" w:rsidRPr="00AC155C" w:rsidRDefault="00AC155C" w:rsidP="00AC155C">
      <w:pPr>
        <w:suppressAutoHyphens w:val="0"/>
        <w:spacing w:after="0" w:line="240" w:lineRule="auto"/>
        <w:ind w:left="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C155C">
        <w:rPr>
          <w:rFonts w:ascii="Times New Roman" w:eastAsia="Times New Roman" w:hAnsi="Times New Roman" w:cs="Times New Roman"/>
          <w:sz w:val="24"/>
          <w:szCs w:val="24"/>
        </w:rPr>
        <w:t>развития речевого творчества;</w:t>
      </w:r>
    </w:p>
    <w:p w:rsidR="00AC155C" w:rsidRPr="00AC155C" w:rsidRDefault="00AC155C" w:rsidP="00AC155C">
      <w:pPr>
        <w:suppressAutoHyphens w:val="0"/>
        <w:spacing w:after="0" w:line="240" w:lineRule="auto"/>
        <w:ind w:left="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C155C">
        <w:rPr>
          <w:rFonts w:ascii="Times New Roman" w:eastAsia="Times New Roman" w:hAnsi="Times New Roman" w:cs="Times New Roman"/>
          <w:sz w:val="24"/>
          <w:szCs w:val="24"/>
        </w:rPr>
        <w:t>развития звуковой и интонационной культуры речи, фонематического слуха;</w:t>
      </w:r>
    </w:p>
    <w:p w:rsidR="00AC155C" w:rsidRPr="00AC155C" w:rsidRDefault="00AC155C" w:rsidP="00AC155C">
      <w:pPr>
        <w:suppressAutoHyphens w:val="0"/>
        <w:spacing w:after="0" w:line="240" w:lineRule="auto"/>
        <w:ind w:left="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C155C">
        <w:rPr>
          <w:rFonts w:ascii="Times New Roman" w:eastAsia="Times New Roman" w:hAnsi="Times New Roman" w:cs="Times New Roman"/>
          <w:sz w:val="24"/>
          <w:szCs w:val="24"/>
        </w:rPr>
        <w:t>знакомства с книжной культурой, детской литературой;</w:t>
      </w:r>
    </w:p>
    <w:p w:rsidR="00AC155C" w:rsidRPr="00AC155C" w:rsidRDefault="00AC155C" w:rsidP="00AC155C">
      <w:pPr>
        <w:suppressAutoHyphens w:val="0"/>
        <w:spacing w:after="0" w:line="240" w:lineRule="auto"/>
        <w:ind w:left="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C155C">
        <w:rPr>
          <w:rFonts w:ascii="Times New Roman" w:eastAsia="Times New Roman" w:hAnsi="Times New Roman" w:cs="Times New Roman"/>
          <w:sz w:val="24"/>
          <w:szCs w:val="24"/>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AC155C" w:rsidRPr="00AC155C" w:rsidRDefault="00AC155C" w:rsidP="00AC155C">
      <w:pPr>
        <w:suppressAutoHyphens w:val="0"/>
        <w:spacing w:after="0" w:line="240" w:lineRule="auto"/>
        <w:ind w:left="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C155C">
        <w:rPr>
          <w:rFonts w:ascii="Times New Roman" w:eastAsia="Times New Roman" w:hAnsi="Times New Roman" w:cs="Times New Roman"/>
          <w:sz w:val="24"/>
          <w:szCs w:val="24"/>
        </w:rPr>
        <w:t>профилактики речевых нарушений и их системных последствий.</w:t>
      </w:r>
    </w:p>
    <w:p w:rsidR="00AC155C" w:rsidRPr="00AC155C" w:rsidRDefault="00AC155C" w:rsidP="00AC155C">
      <w:pPr>
        <w:spacing w:after="0" w:line="240" w:lineRule="auto"/>
        <w:ind w:firstLine="709"/>
        <w:contextualSpacing/>
        <w:jc w:val="both"/>
        <w:rPr>
          <w:rFonts w:ascii="Times New Roman" w:eastAsia="Times New Roman" w:hAnsi="Times New Roman" w:cs="Times New Roman"/>
          <w:b/>
          <w:i/>
          <w:sz w:val="24"/>
          <w:szCs w:val="24"/>
        </w:rPr>
      </w:pPr>
    </w:p>
    <w:p w:rsidR="00AC155C" w:rsidRPr="00AC155C" w:rsidRDefault="00AC155C" w:rsidP="00AC155C">
      <w:pPr>
        <w:spacing w:after="0" w:line="240" w:lineRule="auto"/>
        <w:ind w:firstLine="709"/>
        <w:contextualSpacing/>
        <w:jc w:val="both"/>
        <w:rPr>
          <w:rFonts w:ascii="Times New Roman" w:eastAsia="Times New Roman" w:hAnsi="Times New Roman" w:cs="Times New Roman"/>
          <w:b/>
          <w:i/>
          <w:sz w:val="24"/>
          <w:szCs w:val="24"/>
        </w:rPr>
      </w:pPr>
      <w:r w:rsidRPr="00AC155C">
        <w:rPr>
          <w:rFonts w:ascii="Times New Roman" w:eastAsia="Times New Roman" w:hAnsi="Times New Roman" w:cs="Times New Roman"/>
          <w:b/>
          <w:i/>
          <w:sz w:val="24"/>
          <w:szCs w:val="24"/>
        </w:rPr>
        <w:t xml:space="preserve">ФАОП </w:t>
      </w:r>
      <w:proofErr w:type="gramStart"/>
      <w:r w:rsidRPr="00AC155C">
        <w:rPr>
          <w:rFonts w:ascii="Times New Roman" w:eastAsia="Times New Roman" w:hAnsi="Times New Roman" w:cs="Times New Roman"/>
          <w:b/>
          <w:i/>
          <w:sz w:val="24"/>
          <w:szCs w:val="24"/>
        </w:rPr>
        <w:t>ДО</w:t>
      </w:r>
      <w:proofErr w:type="gramEnd"/>
      <w:r w:rsidRPr="00AC155C">
        <w:rPr>
          <w:rFonts w:ascii="Times New Roman" w:eastAsia="Times New Roman" w:hAnsi="Times New Roman" w:cs="Times New Roman"/>
          <w:b/>
          <w:i/>
          <w:sz w:val="24"/>
          <w:szCs w:val="24"/>
        </w:rPr>
        <w:t xml:space="preserve"> </w:t>
      </w:r>
      <w:proofErr w:type="gramStart"/>
      <w:r w:rsidRPr="00AC155C">
        <w:rPr>
          <w:rFonts w:ascii="Times New Roman" w:eastAsia="Times New Roman" w:hAnsi="Times New Roman" w:cs="Times New Roman"/>
          <w:b/>
          <w:i/>
          <w:sz w:val="24"/>
          <w:szCs w:val="24"/>
        </w:rPr>
        <w:t>оставляет</w:t>
      </w:r>
      <w:proofErr w:type="gramEnd"/>
      <w:r w:rsidRPr="00AC155C">
        <w:rPr>
          <w:rFonts w:ascii="Times New Roman" w:eastAsia="Times New Roman" w:hAnsi="Times New Roman" w:cs="Times New Roman"/>
          <w:b/>
          <w:i/>
          <w:sz w:val="24"/>
          <w:szCs w:val="24"/>
        </w:rPr>
        <w:t xml:space="preserve"> учителю-логопеду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 отражённых в АОП дошкольной организации.</w:t>
      </w:r>
    </w:p>
    <w:p w:rsidR="00AC155C" w:rsidRPr="00AC155C" w:rsidRDefault="00AC155C" w:rsidP="00AC155C">
      <w:pPr>
        <w:spacing w:after="0" w:line="240" w:lineRule="auto"/>
        <w:ind w:firstLine="709"/>
        <w:contextualSpacing/>
        <w:jc w:val="both"/>
        <w:rPr>
          <w:rFonts w:ascii="Times New Roman" w:eastAsia="Times New Roman" w:hAnsi="Times New Roman" w:cs="Times New Roman"/>
          <w:b/>
          <w:i/>
          <w:sz w:val="24"/>
          <w:szCs w:val="24"/>
        </w:rPr>
      </w:pPr>
    </w:p>
    <w:p w:rsidR="00AC155C" w:rsidRPr="00AC155C" w:rsidRDefault="00AC155C" w:rsidP="00AC155C">
      <w:pPr>
        <w:spacing w:after="0" w:line="240" w:lineRule="auto"/>
        <w:ind w:firstLine="709"/>
        <w:contextualSpacing/>
        <w:jc w:val="center"/>
        <w:rPr>
          <w:rFonts w:ascii="Times New Roman" w:eastAsia="Times New Roman" w:hAnsi="Times New Roman" w:cs="Times New Roman"/>
          <w:b/>
          <w:sz w:val="24"/>
          <w:szCs w:val="24"/>
        </w:rPr>
      </w:pPr>
      <w:r w:rsidRPr="00AC155C">
        <w:rPr>
          <w:rFonts w:ascii="Times New Roman" w:eastAsia="Times New Roman" w:hAnsi="Times New Roman" w:cs="Times New Roman"/>
          <w:b/>
          <w:sz w:val="24"/>
          <w:szCs w:val="24"/>
        </w:rPr>
        <w:t>Основное содержание образовательной деятельности «Речевое развитие» с детьми старше</w:t>
      </w:r>
      <w:r w:rsidR="000D7E02">
        <w:rPr>
          <w:rFonts w:ascii="Times New Roman" w:eastAsia="Times New Roman" w:hAnsi="Times New Roman" w:cs="Times New Roman"/>
          <w:b/>
          <w:sz w:val="24"/>
          <w:szCs w:val="24"/>
        </w:rPr>
        <w:t>го дошкольного возраста (5-6, 6-7 лет</w:t>
      </w:r>
      <w:r w:rsidRPr="00AC155C">
        <w:rPr>
          <w:rFonts w:ascii="Times New Roman" w:eastAsia="Times New Roman" w:hAnsi="Times New Roman" w:cs="Times New Roman"/>
          <w:b/>
          <w:sz w:val="24"/>
          <w:szCs w:val="24"/>
        </w:rPr>
        <w:t>) по ФАОП</w:t>
      </w:r>
    </w:p>
    <w:p w:rsidR="00AC155C" w:rsidRPr="00AC155C" w:rsidRDefault="00AC155C" w:rsidP="00AC155C">
      <w:pPr>
        <w:spacing w:after="0" w:line="240" w:lineRule="auto"/>
        <w:ind w:firstLine="709"/>
        <w:contextualSpacing/>
        <w:jc w:val="both"/>
        <w:rPr>
          <w:rFonts w:ascii="Times New Roman" w:eastAsia="Times New Roman" w:hAnsi="Times New Roman" w:cs="Times New Roman"/>
          <w:sz w:val="24"/>
          <w:szCs w:val="24"/>
          <w:u w:val="single"/>
        </w:rPr>
      </w:pPr>
    </w:p>
    <w:p w:rsidR="00AC155C" w:rsidRPr="00AC155C" w:rsidRDefault="00AC155C" w:rsidP="00AC155C">
      <w:pPr>
        <w:spacing w:after="0" w:line="240" w:lineRule="auto"/>
        <w:ind w:firstLine="709"/>
        <w:contextualSpacing/>
        <w:jc w:val="both"/>
        <w:rPr>
          <w:rFonts w:ascii="Times New Roman" w:eastAsia="Times New Roman" w:hAnsi="Times New Roman" w:cs="Times New Roman"/>
          <w:sz w:val="24"/>
          <w:szCs w:val="24"/>
        </w:rPr>
      </w:pPr>
      <w:r w:rsidRPr="00AC155C">
        <w:rPr>
          <w:rFonts w:ascii="Times New Roman" w:eastAsia="Times New Roman" w:hAnsi="Times New Roman" w:cs="Times New Roman"/>
          <w:sz w:val="24"/>
          <w:szCs w:val="24"/>
        </w:rPr>
        <w:t>Ведущим направлением работы в рамках образовательной области "Речевое развитие" является формирование связной речи обучающихся с ТНР.</w:t>
      </w:r>
    </w:p>
    <w:p w:rsidR="00AC155C" w:rsidRPr="00AC155C" w:rsidRDefault="00AC155C" w:rsidP="00AC155C">
      <w:pPr>
        <w:spacing w:after="0" w:line="240" w:lineRule="auto"/>
        <w:ind w:firstLine="709"/>
        <w:contextualSpacing/>
        <w:jc w:val="both"/>
        <w:rPr>
          <w:rFonts w:ascii="Times New Roman" w:eastAsia="Times New Roman" w:hAnsi="Times New Roman" w:cs="Times New Roman"/>
          <w:sz w:val="24"/>
          <w:szCs w:val="24"/>
        </w:rPr>
      </w:pPr>
      <w:r w:rsidRPr="00AC155C">
        <w:rPr>
          <w:rFonts w:ascii="Times New Roman" w:eastAsia="Times New Roman" w:hAnsi="Times New Roman" w:cs="Times New Roman"/>
          <w:sz w:val="24"/>
          <w:szCs w:val="24"/>
        </w:rPr>
        <w:t xml:space="preserve">В этот период основное внимание уделяется стимулированию речевой активности </w:t>
      </w:r>
      <w:proofErr w:type="gramStart"/>
      <w:r w:rsidRPr="00AC155C">
        <w:rPr>
          <w:rFonts w:ascii="Times New Roman" w:eastAsia="Times New Roman" w:hAnsi="Times New Roman" w:cs="Times New Roman"/>
          <w:sz w:val="24"/>
          <w:szCs w:val="24"/>
        </w:rPr>
        <w:t>обучающихся</w:t>
      </w:r>
      <w:proofErr w:type="gramEnd"/>
      <w:r w:rsidRPr="00AC155C">
        <w:rPr>
          <w:rFonts w:ascii="Times New Roman" w:eastAsia="Times New Roman" w:hAnsi="Times New Roman" w:cs="Times New Roman"/>
          <w:sz w:val="24"/>
          <w:szCs w:val="24"/>
        </w:rPr>
        <w:t xml:space="preserve">. У них формируется </w:t>
      </w:r>
      <w:proofErr w:type="spellStart"/>
      <w:r w:rsidRPr="00AC155C">
        <w:rPr>
          <w:rFonts w:ascii="Times New Roman" w:eastAsia="Times New Roman" w:hAnsi="Times New Roman" w:cs="Times New Roman"/>
          <w:sz w:val="24"/>
          <w:szCs w:val="24"/>
        </w:rPr>
        <w:t>мотивационно-потребностный</w:t>
      </w:r>
      <w:proofErr w:type="spellEnd"/>
      <w:r w:rsidRPr="00AC155C">
        <w:rPr>
          <w:rFonts w:ascii="Times New Roman" w:eastAsia="Times New Roman" w:hAnsi="Times New Roman" w:cs="Times New Roman"/>
          <w:sz w:val="24"/>
          <w:szCs w:val="24"/>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AC155C">
        <w:rPr>
          <w:rFonts w:ascii="Times New Roman" w:eastAsia="Times New Roman" w:hAnsi="Times New Roman" w:cs="Times New Roman"/>
          <w:sz w:val="24"/>
          <w:szCs w:val="24"/>
        </w:rPr>
        <w:t>вербализованных</w:t>
      </w:r>
      <w:proofErr w:type="spellEnd"/>
      <w:r w:rsidRPr="00AC155C">
        <w:rPr>
          <w:rFonts w:ascii="Times New Roman" w:eastAsia="Times New Roman" w:hAnsi="Times New Roman" w:cs="Times New Roman"/>
          <w:sz w:val="24"/>
          <w:szCs w:val="24"/>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w:t>
      </w:r>
      <w:r w:rsidR="00C23E7C">
        <w:rPr>
          <w:rFonts w:ascii="Times New Roman" w:eastAsia="Times New Roman" w:hAnsi="Times New Roman" w:cs="Times New Roman"/>
          <w:sz w:val="24"/>
          <w:szCs w:val="24"/>
        </w:rPr>
        <w:t xml:space="preserve">й функции речи </w:t>
      </w:r>
      <w:proofErr w:type="gramStart"/>
      <w:r w:rsidR="00C23E7C">
        <w:rPr>
          <w:rFonts w:ascii="Times New Roman" w:eastAsia="Times New Roman" w:hAnsi="Times New Roman" w:cs="Times New Roman"/>
          <w:sz w:val="24"/>
          <w:szCs w:val="24"/>
        </w:rPr>
        <w:t>обучающихся</w:t>
      </w:r>
      <w:proofErr w:type="gramEnd"/>
      <w:r w:rsidR="00C23E7C">
        <w:rPr>
          <w:rFonts w:ascii="Times New Roman" w:eastAsia="Times New Roman" w:hAnsi="Times New Roman" w:cs="Times New Roman"/>
          <w:sz w:val="24"/>
          <w:szCs w:val="24"/>
        </w:rPr>
        <w:t xml:space="preserve"> учат</w:t>
      </w:r>
      <w:r w:rsidRPr="00AC155C">
        <w:rPr>
          <w:rFonts w:ascii="Times New Roman" w:eastAsia="Times New Roman" w:hAnsi="Times New Roman" w:cs="Times New Roman"/>
          <w:sz w:val="24"/>
          <w:szCs w:val="24"/>
        </w:rPr>
        <w:t xml:space="preserve">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AC155C" w:rsidRPr="00AC155C" w:rsidRDefault="00AC155C" w:rsidP="00AC155C">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w:t>
      </w:r>
      <w:r w:rsidRPr="00AC155C">
        <w:rPr>
          <w:rFonts w:ascii="Times New Roman" w:eastAsia="Times New Roman" w:hAnsi="Times New Roman" w:cs="Times New Roman"/>
          <w:sz w:val="24"/>
          <w:szCs w:val="24"/>
        </w:rPr>
        <w:t xml:space="preserve"> создаёт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w:t>
      </w:r>
    </w:p>
    <w:p w:rsidR="00AC155C" w:rsidRPr="00AC155C" w:rsidRDefault="00AC155C" w:rsidP="00AC155C">
      <w:pPr>
        <w:spacing w:after="0" w:line="240" w:lineRule="auto"/>
        <w:ind w:firstLine="709"/>
        <w:contextualSpacing/>
        <w:jc w:val="both"/>
        <w:rPr>
          <w:rFonts w:ascii="Times New Roman" w:eastAsia="Times New Roman" w:hAnsi="Times New Roman" w:cs="Times New Roman"/>
          <w:sz w:val="24"/>
          <w:szCs w:val="24"/>
        </w:rPr>
      </w:pPr>
      <w:proofErr w:type="gramStart"/>
      <w:r w:rsidRPr="00AC155C">
        <w:rPr>
          <w:rFonts w:ascii="Times New Roman" w:eastAsia="Times New Roman" w:hAnsi="Times New Roman" w:cs="Times New Roman"/>
          <w:sz w:val="24"/>
          <w:szCs w:val="24"/>
        </w:rPr>
        <w:lastRenderedPageBreak/>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roofErr w:type="gramEnd"/>
      <w:r w:rsidRPr="00AC155C">
        <w:rPr>
          <w:rFonts w:ascii="Times New Roman" w:eastAsia="Times New Roman" w:hAnsi="Times New Roman" w:cs="Times New Roman"/>
          <w:sz w:val="24"/>
          <w:szCs w:val="24"/>
        </w:rPr>
        <w:t xml:space="preserve"> Педагогический работник может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AC155C" w:rsidRDefault="00AC155C" w:rsidP="00AC155C">
      <w:pPr>
        <w:spacing w:after="0" w:line="240" w:lineRule="auto"/>
        <w:ind w:firstLine="709"/>
        <w:contextualSpacing/>
        <w:jc w:val="both"/>
        <w:rPr>
          <w:rFonts w:ascii="Times New Roman" w:eastAsia="Times New Roman" w:hAnsi="Times New Roman" w:cs="Times New Roman"/>
          <w:sz w:val="24"/>
          <w:szCs w:val="24"/>
        </w:rPr>
      </w:pPr>
      <w:r w:rsidRPr="00AC155C">
        <w:rPr>
          <w:rFonts w:ascii="Times New Roman" w:eastAsia="Times New Roman" w:hAnsi="Times New Roman" w:cs="Times New Roman"/>
          <w:sz w:val="24"/>
          <w:szCs w:val="24"/>
        </w:rPr>
        <w:t>В сфере приобщения обучающихся к культуре чтения литературных произведений педагогический работник читает детям книги, стихи, вспоминает содержание и обсуждает вместе с детьми прочитанное, способствуя пониманию прочитанного. Детям, которые хотят читать сами, предоставляется такая возможность.</w:t>
      </w:r>
    </w:p>
    <w:p w:rsidR="0016770C" w:rsidRPr="00AC155C" w:rsidRDefault="0016770C" w:rsidP="00AC155C">
      <w:pPr>
        <w:spacing w:after="0" w:line="240" w:lineRule="auto"/>
        <w:ind w:firstLine="709"/>
        <w:contextualSpacing/>
        <w:jc w:val="both"/>
        <w:rPr>
          <w:rFonts w:ascii="Times New Roman" w:eastAsia="Times New Roman" w:hAnsi="Times New Roman" w:cs="Times New Roman"/>
          <w:sz w:val="24"/>
          <w:szCs w:val="24"/>
        </w:rPr>
      </w:pPr>
      <w:proofErr w:type="gramStart"/>
      <w:r w:rsidRPr="0016770C">
        <w:rPr>
          <w:rFonts w:ascii="Times New Roman" w:eastAsia="Times New Roman" w:hAnsi="Times New Roman" w:cs="Times New Roman"/>
          <w:sz w:val="24"/>
          <w:szCs w:val="24"/>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w:t>
      </w:r>
      <w:proofErr w:type="gramEnd"/>
      <w:r w:rsidRPr="0016770C">
        <w:rPr>
          <w:rFonts w:ascii="Times New Roman" w:eastAsia="Times New Roman" w:hAnsi="Times New Roman" w:cs="Times New Roman"/>
          <w:sz w:val="24"/>
          <w:szCs w:val="24"/>
        </w:rPr>
        <w:t xml:space="preserve"> Эту работу воспитатель и учитель-логопед проводят, исходя</w:t>
      </w:r>
      <w:r>
        <w:rPr>
          <w:rFonts w:ascii="Times New Roman" w:eastAsia="Times New Roman" w:hAnsi="Times New Roman" w:cs="Times New Roman"/>
          <w:sz w:val="24"/>
          <w:szCs w:val="24"/>
        </w:rPr>
        <w:t xml:space="preserve"> из особенностей и возможностей </w:t>
      </w:r>
      <w:proofErr w:type="gramStart"/>
      <w:r w:rsidRPr="0016770C">
        <w:rPr>
          <w:rFonts w:ascii="Times New Roman" w:eastAsia="Times New Roman" w:hAnsi="Times New Roman" w:cs="Times New Roman"/>
          <w:sz w:val="24"/>
          <w:szCs w:val="24"/>
        </w:rPr>
        <w:t>развития</w:t>
      </w:r>
      <w:proofErr w:type="gramEnd"/>
      <w:r w:rsidRPr="0016770C">
        <w:rPr>
          <w:rFonts w:ascii="Times New Roman" w:eastAsia="Times New Roman" w:hAnsi="Times New Roman" w:cs="Times New Roman"/>
          <w:sz w:val="24"/>
          <w:szCs w:val="24"/>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FD49BD" w:rsidRDefault="00FD49BD" w:rsidP="00FD49BD">
      <w:pPr>
        <w:pStyle w:val="14"/>
        <w:ind w:left="360"/>
        <w:rPr>
          <w:b/>
        </w:rPr>
      </w:pPr>
    </w:p>
    <w:p w:rsidR="00052946" w:rsidRDefault="00052946">
      <w:pPr>
        <w:pStyle w:val="13"/>
        <w:tabs>
          <w:tab w:val="left" w:pos="7976"/>
        </w:tabs>
        <w:ind w:left="-1134" w:firstLine="426"/>
        <w:jc w:val="center"/>
      </w:pPr>
      <w:r>
        <w:rPr>
          <w:rStyle w:val="21"/>
          <w:rFonts w:eastAsia="Calibri"/>
          <w:b/>
          <w:sz w:val="24"/>
          <w:szCs w:val="24"/>
        </w:rPr>
        <w:t>2.2. Программное содержание коррекционной работы</w:t>
      </w:r>
      <w:r w:rsidR="0071762F">
        <w:rPr>
          <w:rStyle w:val="21"/>
          <w:rFonts w:eastAsia="Calibri"/>
          <w:b/>
          <w:sz w:val="24"/>
          <w:szCs w:val="24"/>
        </w:rPr>
        <w:t xml:space="preserve"> в старшей группе</w:t>
      </w:r>
      <w:r>
        <w:rPr>
          <w:rStyle w:val="21"/>
          <w:rFonts w:eastAsia="Calibri"/>
          <w:b/>
          <w:sz w:val="24"/>
          <w:szCs w:val="24"/>
        </w:rPr>
        <w:t>.</w:t>
      </w:r>
    </w:p>
    <w:p w:rsidR="00052946" w:rsidRDefault="00052946">
      <w:pPr>
        <w:pStyle w:val="13"/>
        <w:tabs>
          <w:tab w:val="left" w:pos="7976"/>
        </w:tabs>
        <w:ind w:left="-1134" w:firstLine="426"/>
        <w:jc w:val="center"/>
      </w:pP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I ПЕРИОД</w:t>
      </w:r>
    </w:p>
    <w:p w:rsidR="0071762F" w:rsidRDefault="0071762F" w:rsidP="0071762F">
      <w:pPr>
        <w:spacing w:after="0" w:line="100" w:lineRule="atLeast"/>
        <w:ind w:firstLine="454"/>
        <w:jc w:val="both"/>
        <w:rPr>
          <w:rFonts w:ascii="Times New Roman" w:hAnsi="Times New Roman" w:cs="Times New Roman"/>
          <w:b/>
          <w:i/>
          <w:sz w:val="24"/>
          <w:szCs w:val="24"/>
        </w:rPr>
      </w:pPr>
      <w:r>
        <w:rPr>
          <w:rFonts w:ascii="Times New Roman" w:hAnsi="Times New Roman" w:cs="Times New Roman"/>
          <w:sz w:val="24"/>
          <w:szCs w:val="24"/>
        </w:rPr>
        <w:t>(сентябрь, октябрь, ноябрь)</w:t>
      </w:r>
    </w:p>
    <w:p w:rsidR="0071762F" w:rsidRDefault="0071762F" w:rsidP="0071762F">
      <w:pPr>
        <w:spacing w:after="0" w:line="100" w:lineRule="atLeast"/>
        <w:ind w:firstLine="454"/>
        <w:jc w:val="both"/>
        <w:rPr>
          <w:rFonts w:ascii="Times New Roman" w:hAnsi="Times New Roman" w:cs="Times New Roman"/>
          <w:sz w:val="24"/>
          <w:szCs w:val="24"/>
        </w:rPr>
      </w:pPr>
      <w:r>
        <w:rPr>
          <w:rFonts w:ascii="Times New Roman" w:hAnsi="Times New Roman" w:cs="Times New Roman"/>
          <w:b/>
          <w:i/>
          <w:sz w:val="24"/>
          <w:szCs w:val="24"/>
        </w:rPr>
        <w:t>Обследование детей (первая половина сентября)</w:t>
      </w:r>
    </w:p>
    <w:p w:rsidR="0071762F" w:rsidRDefault="0071762F" w:rsidP="0071762F">
      <w:pPr>
        <w:numPr>
          <w:ilvl w:val="0"/>
          <w:numId w:val="20"/>
        </w:numPr>
        <w:tabs>
          <w:tab w:val="left" w:pos="851"/>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Обследование состояния речи и неречевых психических функций.</w:t>
      </w:r>
    </w:p>
    <w:p w:rsidR="0071762F" w:rsidRDefault="0071762F" w:rsidP="0071762F">
      <w:pPr>
        <w:numPr>
          <w:ilvl w:val="0"/>
          <w:numId w:val="20"/>
        </w:numPr>
        <w:tabs>
          <w:tab w:val="left" w:pos="851"/>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Сбор анамнестических данных.</w:t>
      </w:r>
    </w:p>
    <w:p w:rsidR="0071762F" w:rsidRDefault="0071762F" w:rsidP="0071762F">
      <w:pPr>
        <w:numPr>
          <w:ilvl w:val="0"/>
          <w:numId w:val="20"/>
        </w:numPr>
        <w:tabs>
          <w:tab w:val="left" w:pos="851"/>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Заполнение речевых карт на каждого ребенка.</w:t>
      </w:r>
    </w:p>
    <w:p w:rsidR="0071762F" w:rsidRDefault="0071762F" w:rsidP="0071762F">
      <w:pPr>
        <w:numPr>
          <w:ilvl w:val="0"/>
          <w:numId w:val="20"/>
        </w:numPr>
        <w:tabs>
          <w:tab w:val="left" w:pos="851"/>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Составление индивидуального плана на каждого ребенка.</w:t>
      </w:r>
    </w:p>
    <w:p w:rsidR="0071762F" w:rsidRDefault="0071762F" w:rsidP="0071762F">
      <w:pPr>
        <w:spacing w:after="0" w:line="100" w:lineRule="atLeast"/>
        <w:ind w:firstLine="454"/>
        <w:jc w:val="both"/>
        <w:rPr>
          <w:rFonts w:ascii="Times New Roman" w:hAnsi="Times New Roman" w:cs="Times New Roman"/>
          <w:b/>
          <w:bCs/>
          <w:sz w:val="24"/>
          <w:szCs w:val="24"/>
        </w:rPr>
      </w:pPr>
      <w:r>
        <w:rPr>
          <w:rFonts w:ascii="Times New Roman" w:hAnsi="Times New Roman" w:cs="Times New Roman"/>
          <w:sz w:val="24"/>
          <w:szCs w:val="24"/>
        </w:rPr>
        <w:t xml:space="preserve"> Развитие общей и мелкой моторики, высших психических функций осуществляется во всех видах деятельности с детьми.</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sz w:val="24"/>
          <w:szCs w:val="24"/>
        </w:rPr>
        <w:t>Развитие словаря</w:t>
      </w:r>
    </w:p>
    <w:p w:rsidR="0071762F" w:rsidRDefault="0071762F" w:rsidP="0071762F">
      <w:pPr>
        <w:widowControl w:val="0"/>
        <w:numPr>
          <w:ilvl w:val="0"/>
          <w:numId w:val="34"/>
        </w:numPr>
        <w:shd w:val="clear" w:color="auto" w:fill="FFFFFF"/>
        <w:tabs>
          <w:tab w:val="left" w:pos="142"/>
          <w:tab w:val="left" w:pos="851"/>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 xml:space="preserve">Уточнение и расширение запаса </w:t>
      </w:r>
      <w:proofErr w:type="gramStart"/>
      <w:r>
        <w:rPr>
          <w:rFonts w:ascii="Times New Roman" w:hAnsi="Times New Roman" w:cs="Times New Roman"/>
          <w:sz w:val="24"/>
          <w:szCs w:val="24"/>
        </w:rPr>
        <w:t>представлений</w:t>
      </w:r>
      <w:proofErr w:type="gramEnd"/>
      <w:r>
        <w:rPr>
          <w:rFonts w:ascii="Times New Roman" w:hAnsi="Times New Roman" w:cs="Times New Roman"/>
          <w:sz w:val="24"/>
          <w:szCs w:val="24"/>
        </w:rPr>
        <w:t xml:space="preserve"> и обеспечение перехода от накопленных представлений и пассивного речевого запаса к активному использованию речевых средств.</w:t>
      </w:r>
    </w:p>
    <w:p w:rsidR="0071762F" w:rsidRDefault="0071762F" w:rsidP="0071762F">
      <w:pPr>
        <w:widowControl w:val="0"/>
        <w:numPr>
          <w:ilvl w:val="0"/>
          <w:numId w:val="34"/>
        </w:numPr>
        <w:shd w:val="clear" w:color="auto" w:fill="FFFFFF"/>
        <w:tabs>
          <w:tab w:val="left" w:pos="142"/>
          <w:tab w:val="left" w:pos="851"/>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Расширение объема правильно произносимых существительных — названий предметов, объектов, их частей; названий природных явлений</w:t>
      </w:r>
      <w:r>
        <w:rPr>
          <w:rFonts w:ascii="Times New Roman" w:hAnsi="Times New Roman" w:cs="Times New Roman"/>
          <w:i/>
          <w:iCs/>
          <w:sz w:val="24"/>
          <w:szCs w:val="24"/>
        </w:rPr>
        <w:t>.</w:t>
      </w:r>
    </w:p>
    <w:p w:rsidR="0071762F" w:rsidRDefault="0071762F" w:rsidP="0071762F">
      <w:pPr>
        <w:shd w:val="clear" w:color="auto" w:fill="FFFFFF"/>
        <w:tabs>
          <w:tab w:val="left" w:pos="142"/>
          <w:tab w:val="left" w:pos="851"/>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3. Обучение группировке предметов по признакам их соотнесенности и на этой основе развитие понимания обобщающего значения слов, формирование родовых и видовых обобщающих понятий</w:t>
      </w:r>
      <w:r>
        <w:rPr>
          <w:rFonts w:ascii="Times New Roman" w:hAnsi="Times New Roman" w:cs="Times New Roman"/>
          <w:i/>
          <w:iCs/>
          <w:sz w:val="24"/>
          <w:szCs w:val="24"/>
        </w:rPr>
        <w:t>.</w:t>
      </w:r>
    </w:p>
    <w:p w:rsidR="0071762F" w:rsidRDefault="0071762F" w:rsidP="0071762F">
      <w:pPr>
        <w:shd w:val="clear" w:color="auto" w:fill="FFFFFF"/>
        <w:tabs>
          <w:tab w:val="left" w:pos="142"/>
          <w:tab w:val="left" w:pos="600"/>
          <w:tab w:val="left" w:pos="851"/>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Расширение глагольного словаря на основе работы по освоению понимания действий, выраженных приставочными глаголами; личных и возвратных глаголов</w:t>
      </w:r>
      <w:r>
        <w:rPr>
          <w:rFonts w:ascii="Times New Roman" w:hAnsi="Times New Roman" w:cs="Times New Roman"/>
          <w:i/>
          <w:iCs/>
          <w:sz w:val="24"/>
          <w:szCs w:val="24"/>
        </w:rPr>
        <w:t>.</w:t>
      </w:r>
    </w:p>
    <w:p w:rsidR="0071762F" w:rsidRDefault="0071762F" w:rsidP="0071762F">
      <w:pPr>
        <w:widowControl w:val="0"/>
        <w:numPr>
          <w:ilvl w:val="0"/>
          <w:numId w:val="35"/>
        </w:numPr>
        <w:shd w:val="clear" w:color="auto" w:fill="FFFFFF"/>
        <w:tabs>
          <w:tab w:val="left" w:pos="142"/>
          <w:tab w:val="left" w:pos="600"/>
          <w:tab w:val="left" w:pos="851"/>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Обогащение активного словаря относительными прилагательными со значением соотнесенности с продуктами питания, растениями, материалами</w:t>
      </w:r>
      <w:r>
        <w:rPr>
          <w:rFonts w:ascii="Times New Roman" w:hAnsi="Times New Roman" w:cs="Times New Roman"/>
          <w:i/>
          <w:iCs/>
          <w:sz w:val="24"/>
          <w:szCs w:val="24"/>
        </w:rPr>
        <w:t>.</w:t>
      </w:r>
    </w:p>
    <w:p w:rsidR="00772784" w:rsidRPr="001C4ECA" w:rsidRDefault="0071762F" w:rsidP="00772784">
      <w:pPr>
        <w:widowControl w:val="0"/>
        <w:numPr>
          <w:ilvl w:val="0"/>
          <w:numId w:val="35"/>
        </w:numPr>
        <w:shd w:val="clear" w:color="auto" w:fill="FFFFFF"/>
        <w:tabs>
          <w:tab w:val="left" w:pos="142"/>
          <w:tab w:val="left" w:pos="600"/>
          <w:tab w:val="left" w:pos="851"/>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Обеспечение понимания и использования в речи слов-антонимов</w:t>
      </w:r>
      <w:r>
        <w:rPr>
          <w:rFonts w:ascii="Times New Roman" w:hAnsi="Times New Roman" w:cs="Times New Roman"/>
          <w:i/>
          <w:iCs/>
          <w:sz w:val="24"/>
          <w:szCs w:val="24"/>
        </w:rPr>
        <w:t>.</w:t>
      </w:r>
    </w:p>
    <w:p w:rsidR="0071762F" w:rsidRDefault="0071762F" w:rsidP="0071762F">
      <w:pPr>
        <w:widowControl w:val="0"/>
        <w:numPr>
          <w:ilvl w:val="0"/>
          <w:numId w:val="35"/>
        </w:numPr>
        <w:shd w:val="clear" w:color="auto" w:fill="FFFFFF"/>
        <w:tabs>
          <w:tab w:val="left" w:pos="142"/>
          <w:tab w:val="left" w:pos="600"/>
          <w:tab w:val="left" w:pos="851"/>
        </w:tabs>
        <w:spacing w:after="0" w:line="100" w:lineRule="atLeast"/>
        <w:ind w:left="0" w:firstLine="454"/>
        <w:jc w:val="both"/>
        <w:rPr>
          <w:rFonts w:ascii="Times New Roman" w:hAnsi="Times New Roman" w:cs="Times New Roman"/>
          <w:sz w:val="24"/>
          <w:szCs w:val="24"/>
        </w:rPr>
      </w:pPr>
      <w:proofErr w:type="gramStart"/>
      <w:r>
        <w:rPr>
          <w:rFonts w:ascii="Times New Roman" w:hAnsi="Times New Roman" w:cs="Times New Roman"/>
          <w:sz w:val="24"/>
          <w:szCs w:val="24"/>
        </w:rPr>
        <w:t xml:space="preserve">Расширение экспрессивной речи притяжательными местоимениями </w:t>
      </w:r>
      <w:r>
        <w:rPr>
          <w:rFonts w:ascii="Times New Roman" w:hAnsi="Times New Roman" w:cs="Times New Roman"/>
          <w:i/>
          <w:iCs/>
          <w:sz w:val="24"/>
          <w:szCs w:val="24"/>
        </w:rPr>
        <w:t xml:space="preserve">(мой, твой, наш, ваш, его, ее) </w:t>
      </w:r>
      <w:r>
        <w:rPr>
          <w:rFonts w:ascii="Times New Roman" w:hAnsi="Times New Roman" w:cs="Times New Roman"/>
          <w:sz w:val="24"/>
          <w:szCs w:val="24"/>
        </w:rPr>
        <w:t xml:space="preserve">указательными наречиями </w:t>
      </w:r>
      <w:r>
        <w:rPr>
          <w:rFonts w:ascii="Times New Roman" w:hAnsi="Times New Roman" w:cs="Times New Roman"/>
          <w:i/>
          <w:iCs/>
          <w:sz w:val="24"/>
          <w:szCs w:val="24"/>
        </w:rPr>
        <w:t xml:space="preserve">(тут, здесь, там), </w:t>
      </w:r>
      <w:r>
        <w:rPr>
          <w:rFonts w:ascii="Times New Roman" w:hAnsi="Times New Roman" w:cs="Times New Roman"/>
          <w:sz w:val="24"/>
          <w:szCs w:val="24"/>
        </w:rPr>
        <w:t xml:space="preserve">количественными и порядковыми числительными </w:t>
      </w:r>
      <w:r>
        <w:rPr>
          <w:rFonts w:ascii="Times New Roman" w:hAnsi="Times New Roman" w:cs="Times New Roman"/>
          <w:i/>
          <w:iCs/>
          <w:sz w:val="24"/>
          <w:szCs w:val="24"/>
        </w:rPr>
        <w:t>(один, два, три, четыре, пять, шесть, семь, восемь, девять, десять, первый, второй, третий, четвертый, пятый, шестой, седьмой, восьмой, девятый, десятый).</w:t>
      </w:r>
      <w:proofErr w:type="gramEnd"/>
    </w:p>
    <w:p w:rsidR="0071762F" w:rsidRDefault="0071762F" w:rsidP="0071762F">
      <w:pPr>
        <w:numPr>
          <w:ilvl w:val="0"/>
          <w:numId w:val="35"/>
        </w:numPr>
        <w:shd w:val="clear" w:color="auto" w:fill="FFFFFF"/>
        <w:tabs>
          <w:tab w:val="left" w:pos="142"/>
        </w:tabs>
        <w:spacing w:after="0" w:line="100" w:lineRule="atLeast"/>
        <w:ind w:left="0" w:firstLine="454"/>
        <w:jc w:val="both"/>
        <w:rPr>
          <w:rFonts w:ascii="Times New Roman" w:hAnsi="Times New Roman" w:cs="Times New Roman"/>
          <w:b/>
          <w:sz w:val="24"/>
          <w:szCs w:val="24"/>
        </w:rPr>
      </w:pPr>
      <w:r>
        <w:rPr>
          <w:rFonts w:ascii="Times New Roman" w:hAnsi="Times New Roman" w:cs="Times New Roman"/>
          <w:sz w:val="24"/>
          <w:szCs w:val="24"/>
        </w:rPr>
        <w:t xml:space="preserve">Закрепление в речи понятия </w:t>
      </w:r>
      <w:r>
        <w:rPr>
          <w:rFonts w:ascii="Times New Roman" w:hAnsi="Times New Roman" w:cs="Times New Roman"/>
          <w:i/>
          <w:iCs/>
          <w:sz w:val="24"/>
          <w:szCs w:val="24"/>
        </w:rPr>
        <w:t xml:space="preserve">слово </w:t>
      </w:r>
      <w:r>
        <w:rPr>
          <w:rFonts w:ascii="Times New Roman" w:hAnsi="Times New Roman" w:cs="Times New Roman"/>
          <w:sz w:val="24"/>
          <w:szCs w:val="24"/>
        </w:rPr>
        <w:t>и умения оперировать им.</w:t>
      </w:r>
    </w:p>
    <w:p w:rsidR="0071762F" w:rsidRDefault="0071762F" w:rsidP="0071762F">
      <w:pPr>
        <w:shd w:val="clear" w:color="auto" w:fill="FFFFFF"/>
        <w:tabs>
          <w:tab w:val="left" w:pos="142"/>
        </w:tabs>
        <w:spacing w:after="0" w:line="100" w:lineRule="atLeast"/>
        <w:ind w:firstLine="454"/>
        <w:jc w:val="both"/>
        <w:rPr>
          <w:rFonts w:ascii="Times New Roman" w:hAnsi="Times New Roman" w:cs="Times New Roman"/>
          <w:sz w:val="24"/>
          <w:szCs w:val="24"/>
        </w:rPr>
      </w:pPr>
      <w:r>
        <w:rPr>
          <w:rFonts w:ascii="Times New Roman" w:hAnsi="Times New Roman" w:cs="Times New Roman"/>
          <w:b/>
          <w:sz w:val="24"/>
          <w:szCs w:val="24"/>
        </w:rPr>
        <w:t>Формирование грамматического строя речи</w:t>
      </w:r>
    </w:p>
    <w:p w:rsidR="0071762F" w:rsidRDefault="0071762F" w:rsidP="0071762F">
      <w:pPr>
        <w:widowControl w:val="0"/>
        <w:numPr>
          <w:ilvl w:val="0"/>
          <w:numId w:val="36"/>
        </w:numPr>
        <w:shd w:val="clear" w:color="auto" w:fill="FFFFFF"/>
        <w:tabs>
          <w:tab w:val="left" w:pos="142"/>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lastRenderedPageBreak/>
        <w:t>Развитие навыков образования и практического использования в активной речи форм единственного и множественного числа имен существительных</w:t>
      </w:r>
      <w:r>
        <w:rPr>
          <w:rFonts w:ascii="Times New Roman" w:hAnsi="Times New Roman" w:cs="Times New Roman"/>
          <w:i/>
          <w:iCs/>
          <w:sz w:val="24"/>
          <w:szCs w:val="24"/>
        </w:rPr>
        <w:t xml:space="preserve">, </w:t>
      </w:r>
      <w:r>
        <w:rPr>
          <w:rFonts w:ascii="Times New Roman" w:hAnsi="Times New Roman" w:cs="Times New Roman"/>
          <w:sz w:val="24"/>
          <w:szCs w:val="24"/>
        </w:rPr>
        <w:t>глаголов настоящего времени</w:t>
      </w:r>
      <w:r>
        <w:rPr>
          <w:rFonts w:ascii="Times New Roman" w:hAnsi="Times New Roman" w:cs="Times New Roman"/>
          <w:i/>
          <w:iCs/>
          <w:sz w:val="24"/>
          <w:szCs w:val="24"/>
        </w:rPr>
        <w:t xml:space="preserve">, </w:t>
      </w:r>
      <w:r>
        <w:rPr>
          <w:rFonts w:ascii="Times New Roman" w:hAnsi="Times New Roman" w:cs="Times New Roman"/>
          <w:sz w:val="24"/>
          <w:szCs w:val="24"/>
        </w:rPr>
        <w:t>глаголов прошедшего времени</w:t>
      </w:r>
      <w:r>
        <w:rPr>
          <w:rFonts w:ascii="Times New Roman" w:hAnsi="Times New Roman" w:cs="Times New Roman"/>
          <w:i/>
          <w:iCs/>
          <w:sz w:val="24"/>
          <w:szCs w:val="24"/>
        </w:rPr>
        <w:t>.</w:t>
      </w:r>
    </w:p>
    <w:p w:rsidR="0071762F" w:rsidRDefault="0071762F" w:rsidP="0071762F">
      <w:pPr>
        <w:widowControl w:val="0"/>
        <w:numPr>
          <w:ilvl w:val="0"/>
          <w:numId w:val="36"/>
        </w:numPr>
        <w:shd w:val="clear" w:color="auto" w:fill="FFFFFF"/>
        <w:tabs>
          <w:tab w:val="left" w:pos="142"/>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навыка образования и употребления существительных в косвенных падежах без предлога и с некоторыми простыми предлогами</w:t>
      </w:r>
      <w:r>
        <w:rPr>
          <w:rFonts w:ascii="Times New Roman" w:hAnsi="Times New Roman" w:cs="Times New Roman"/>
          <w:i/>
          <w:iCs/>
          <w:sz w:val="24"/>
          <w:szCs w:val="24"/>
        </w:rPr>
        <w:t>.</w:t>
      </w:r>
    </w:p>
    <w:p w:rsidR="0071762F" w:rsidRDefault="0071762F" w:rsidP="0071762F">
      <w:pPr>
        <w:widowControl w:val="0"/>
        <w:numPr>
          <w:ilvl w:val="0"/>
          <w:numId w:val="36"/>
        </w:numPr>
        <w:shd w:val="clear" w:color="auto" w:fill="FFFFFF"/>
        <w:tabs>
          <w:tab w:val="left" w:pos="686"/>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умения образовывать и использовать в экспрессивной речи существительные с уменьшительно-ласкательными суффиксами</w:t>
      </w:r>
      <w:r>
        <w:rPr>
          <w:rFonts w:ascii="Times New Roman" w:hAnsi="Times New Roman" w:cs="Times New Roman"/>
          <w:i/>
          <w:iCs/>
          <w:sz w:val="24"/>
          <w:szCs w:val="24"/>
        </w:rPr>
        <w:t>.</w:t>
      </w:r>
    </w:p>
    <w:p w:rsidR="0071762F" w:rsidRDefault="0071762F" w:rsidP="0071762F">
      <w:pPr>
        <w:widowControl w:val="0"/>
        <w:numPr>
          <w:ilvl w:val="0"/>
          <w:numId w:val="36"/>
        </w:numPr>
        <w:shd w:val="clear" w:color="auto" w:fill="FFFFFF"/>
        <w:tabs>
          <w:tab w:val="left" w:pos="686"/>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навыков образования и использования в экспрессивной речи глаголов с различными приставками</w:t>
      </w:r>
      <w:r>
        <w:rPr>
          <w:rFonts w:ascii="Times New Roman" w:hAnsi="Times New Roman" w:cs="Times New Roman"/>
          <w:i/>
          <w:iCs/>
          <w:sz w:val="24"/>
          <w:szCs w:val="24"/>
        </w:rPr>
        <w:t>.</w:t>
      </w:r>
    </w:p>
    <w:p w:rsidR="0071762F" w:rsidRDefault="0071762F" w:rsidP="0071762F">
      <w:pPr>
        <w:widowControl w:val="0"/>
        <w:numPr>
          <w:ilvl w:val="0"/>
          <w:numId w:val="36"/>
        </w:numPr>
        <w:shd w:val="clear" w:color="auto" w:fill="FFFFFF"/>
        <w:tabs>
          <w:tab w:val="left" w:pos="686"/>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навыка образования и использования в речи относительных прилагательных</w:t>
      </w:r>
      <w:r>
        <w:rPr>
          <w:rFonts w:ascii="Times New Roman" w:hAnsi="Times New Roman" w:cs="Times New Roman"/>
          <w:i/>
          <w:iCs/>
          <w:sz w:val="24"/>
          <w:szCs w:val="24"/>
        </w:rPr>
        <w:t>.</w:t>
      </w:r>
    </w:p>
    <w:p w:rsidR="0071762F" w:rsidRDefault="0071762F" w:rsidP="0071762F">
      <w:pPr>
        <w:widowControl w:val="0"/>
        <w:numPr>
          <w:ilvl w:val="0"/>
          <w:numId w:val="36"/>
        </w:numPr>
        <w:shd w:val="clear" w:color="auto" w:fill="FFFFFF"/>
        <w:tabs>
          <w:tab w:val="left" w:pos="686"/>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умения пользоваться несклоняемыми существительными</w:t>
      </w:r>
      <w:r>
        <w:rPr>
          <w:rFonts w:ascii="Times New Roman" w:hAnsi="Times New Roman" w:cs="Times New Roman"/>
          <w:i/>
          <w:iCs/>
          <w:sz w:val="24"/>
          <w:szCs w:val="24"/>
        </w:rPr>
        <w:t>.</w:t>
      </w:r>
    </w:p>
    <w:p w:rsidR="0071762F" w:rsidRDefault="0071762F" w:rsidP="0071762F">
      <w:pPr>
        <w:widowControl w:val="0"/>
        <w:numPr>
          <w:ilvl w:val="0"/>
          <w:numId w:val="36"/>
        </w:numPr>
        <w:shd w:val="clear" w:color="auto" w:fill="FFFFFF"/>
        <w:tabs>
          <w:tab w:val="left" w:pos="686"/>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навыка согласования и использования в речи прилагательных и числительных с существительными в роде, числе, падеже</w:t>
      </w:r>
      <w:r>
        <w:rPr>
          <w:rFonts w:ascii="Times New Roman" w:hAnsi="Times New Roman" w:cs="Times New Roman"/>
          <w:i/>
          <w:iCs/>
          <w:sz w:val="24"/>
          <w:szCs w:val="24"/>
        </w:rPr>
        <w:t>.</w:t>
      </w:r>
    </w:p>
    <w:p w:rsidR="0071762F" w:rsidRDefault="0071762F" w:rsidP="0071762F">
      <w:pPr>
        <w:widowControl w:val="0"/>
        <w:numPr>
          <w:ilvl w:val="0"/>
          <w:numId w:val="36"/>
        </w:numPr>
        <w:shd w:val="clear" w:color="auto" w:fill="FFFFFF"/>
        <w:tabs>
          <w:tab w:val="left" w:pos="686"/>
        </w:tabs>
        <w:spacing w:after="0" w:line="100" w:lineRule="atLeast"/>
        <w:ind w:left="0" w:firstLine="454"/>
        <w:jc w:val="both"/>
        <w:rPr>
          <w:rFonts w:ascii="Times New Roman" w:hAnsi="Times New Roman" w:cs="Times New Roman"/>
          <w:b/>
          <w:bCs/>
          <w:sz w:val="24"/>
          <w:szCs w:val="24"/>
        </w:rPr>
      </w:pPr>
      <w:r>
        <w:rPr>
          <w:rFonts w:ascii="Times New Roman" w:hAnsi="Times New Roman" w:cs="Times New Roman"/>
          <w:sz w:val="24"/>
          <w:szCs w:val="24"/>
        </w:rPr>
        <w:t>Обучение составлению простых предложений по вопросам, по демонстрации действий, по картине и согласованию слов в предложении. Формирование навыка распространения простого нераспространенного предложения однородными членами.</w:t>
      </w:r>
    </w:p>
    <w:p w:rsidR="0071762F" w:rsidRDefault="0071762F" w:rsidP="0071762F">
      <w:pPr>
        <w:shd w:val="clear" w:color="auto" w:fill="FFFFFF"/>
        <w:spacing w:after="0" w:line="100" w:lineRule="atLeast"/>
        <w:ind w:firstLine="454"/>
        <w:jc w:val="both"/>
        <w:rPr>
          <w:rFonts w:ascii="Times New Roman" w:hAnsi="Times New Roman" w:cs="Times New Roman"/>
          <w:b/>
          <w:bCs/>
          <w:i/>
          <w:iCs/>
          <w:sz w:val="24"/>
          <w:szCs w:val="24"/>
        </w:rPr>
      </w:pPr>
      <w:r>
        <w:rPr>
          <w:rFonts w:ascii="Times New Roman" w:hAnsi="Times New Roman" w:cs="Times New Roman"/>
          <w:b/>
          <w:bCs/>
          <w:sz w:val="24"/>
          <w:szCs w:val="24"/>
        </w:rPr>
        <w:t>Развитие фонетико-фонематической системы языка и навыков языкового анализа и синтеза</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i/>
          <w:iCs/>
          <w:sz w:val="24"/>
          <w:szCs w:val="24"/>
        </w:rPr>
        <w:t>Развитие просодической стороны речи</w:t>
      </w:r>
    </w:p>
    <w:p w:rsidR="0071762F" w:rsidRDefault="0071762F" w:rsidP="0071762F">
      <w:pPr>
        <w:widowControl w:val="0"/>
        <w:numPr>
          <w:ilvl w:val="0"/>
          <w:numId w:val="21"/>
        </w:numPr>
        <w:shd w:val="clear" w:color="auto" w:fill="FFFFFF"/>
        <w:tabs>
          <w:tab w:val="left" w:pos="63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Развитие правильного речевого дыхания и длительного речевого выдоха.</w:t>
      </w:r>
    </w:p>
    <w:p w:rsidR="0071762F" w:rsidRDefault="0071762F" w:rsidP="0071762F">
      <w:pPr>
        <w:widowControl w:val="0"/>
        <w:numPr>
          <w:ilvl w:val="0"/>
          <w:numId w:val="21"/>
        </w:numPr>
        <w:shd w:val="clear" w:color="auto" w:fill="FFFFFF"/>
        <w:tabs>
          <w:tab w:val="left" w:pos="63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навыка мягкого голосоведения.</w:t>
      </w:r>
    </w:p>
    <w:p w:rsidR="0071762F" w:rsidRDefault="0071762F" w:rsidP="0071762F">
      <w:pPr>
        <w:widowControl w:val="0"/>
        <w:numPr>
          <w:ilvl w:val="0"/>
          <w:numId w:val="21"/>
        </w:numPr>
        <w:shd w:val="clear" w:color="auto" w:fill="FFFFFF"/>
        <w:tabs>
          <w:tab w:val="left" w:pos="63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Воспитание умеренного темпа речи по подражанию педагогу и в упражнениях на координацию речи с движением.</w:t>
      </w:r>
    </w:p>
    <w:p w:rsidR="0071762F" w:rsidRDefault="0071762F" w:rsidP="0071762F">
      <w:pPr>
        <w:widowControl w:val="0"/>
        <w:numPr>
          <w:ilvl w:val="0"/>
          <w:numId w:val="21"/>
        </w:numPr>
        <w:shd w:val="clear" w:color="auto" w:fill="FFFFFF"/>
        <w:tabs>
          <w:tab w:val="left" w:pos="638"/>
        </w:tabs>
        <w:spacing w:after="0" w:line="100" w:lineRule="atLeast"/>
        <w:ind w:left="0" w:firstLine="454"/>
        <w:jc w:val="both"/>
        <w:rPr>
          <w:rFonts w:ascii="Times New Roman" w:hAnsi="Times New Roman" w:cs="Times New Roman"/>
          <w:b/>
          <w:bCs/>
          <w:i/>
          <w:iCs/>
          <w:sz w:val="24"/>
          <w:szCs w:val="24"/>
        </w:rPr>
      </w:pPr>
      <w:r>
        <w:rPr>
          <w:rFonts w:ascii="Times New Roman" w:hAnsi="Times New Roman" w:cs="Times New Roman"/>
          <w:sz w:val="24"/>
          <w:szCs w:val="24"/>
        </w:rPr>
        <w:t>Развитие ритмичности речи, ее интонационной выразительности, модуляции голоса в специальных игровых упражнениях.</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i/>
          <w:iCs/>
          <w:sz w:val="24"/>
          <w:szCs w:val="24"/>
        </w:rPr>
        <w:t>Коррекция произносительной стороны речи</w:t>
      </w:r>
    </w:p>
    <w:p w:rsidR="0071762F" w:rsidRDefault="0071762F" w:rsidP="0071762F">
      <w:pPr>
        <w:widowControl w:val="0"/>
        <w:numPr>
          <w:ilvl w:val="0"/>
          <w:numId w:val="22"/>
        </w:numPr>
        <w:shd w:val="clear" w:color="auto" w:fill="FFFFFF"/>
        <w:tabs>
          <w:tab w:val="left" w:pos="643"/>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 xml:space="preserve">Активизация движений речевого аппарата, подготовка его к формированию свистящих и/или шипящих звуков. </w:t>
      </w:r>
    </w:p>
    <w:p w:rsidR="0071762F" w:rsidRDefault="0071762F" w:rsidP="0071762F">
      <w:pPr>
        <w:widowControl w:val="0"/>
        <w:numPr>
          <w:ilvl w:val="0"/>
          <w:numId w:val="22"/>
        </w:numPr>
        <w:shd w:val="clear" w:color="auto" w:fill="FFFFFF"/>
        <w:tabs>
          <w:tab w:val="left" w:pos="643"/>
        </w:tabs>
        <w:spacing w:after="0" w:line="100" w:lineRule="atLeast"/>
        <w:ind w:left="0" w:firstLine="454"/>
        <w:jc w:val="both"/>
        <w:rPr>
          <w:rFonts w:ascii="Times New Roman" w:hAnsi="Times New Roman" w:cs="Times New Roman"/>
          <w:b/>
          <w:bCs/>
          <w:i/>
          <w:iCs/>
          <w:sz w:val="24"/>
          <w:szCs w:val="24"/>
        </w:rPr>
      </w:pPr>
      <w:r>
        <w:rPr>
          <w:rFonts w:ascii="Times New Roman" w:hAnsi="Times New Roman" w:cs="Times New Roman"/>
          <w:sz w:val="24"/>
          <w:szCs w:val="24"/>
        </w:rPr>
        <w:t>Формирование правильного произношения свистящих и/или шипящих звуков и их автоматизация в речевой деятельности.</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i/>
          <w:iCs/>
          <w:sz w:val="24"/>
          <w:szCs w:val="24"/>
        </w:rPr>
        <w:t>Работа над слоговой структурой слова</w:t>
      </w:r>
    </w:p>
    <w:p w:rsidR="0071762F" w:rsidRDefault="0071762F" w:rsidP="0071762F">
      <w:pPr>
        <w:widowControl w:val="0"/>
        <w:numPr>
          <w:ilvl w:val="0"/>
          <w:numId w:val="23"/>
        </w:numPr>
        <w:shd w:val="clear" w:color="auto" w:fill="FFFFFF"/>
        <w:tabs>
          <w:tab w:val="left" w:pos="629"/>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умения различать длинные и короткие слова, запоминать и воспроизводить цепочки слогов со сменой ударения и интонаций, цепочек слогов с разными согласными и одинаковыми гласными; цепочек слогов со стечением согласных.</w:t>
      </w:r>
    </w:p>
    <w:p w:rsidR="0071762F" w:rsidRDefault="0071762F" w:rsidP="0071762F">
      <w:pPr>
        <w:widowControl w:val="0"/>
        <w:numPr>
          <w:ilvl w:val="0"/>
          <w:numId w:val="23"/>
        </w:numPr>
        <w:shd w:val="clear" w:color="auto" w:fill="FFFFFF"/>
        <w:tabs>
          <w:tab w:val="left" w:pos="629"/>
        </w:tabs>
        <w:spacing w:after="0" w:line="100" w:lineRule="atLeast"/>
        <w:ind w:left="0" w:firstLine="454"/>
        <w:jc w:val="both"/>
        <w:rPr>
          <w:sz w:val="24"/>
          <w:szCs w:val="24"/>
        </w:rPr>
      </w:pPr>
      <w:r>
        <w:rPr>
          <w:rFonts w:ascii="Times New Roman" w:hAnsi="Times New Roman" w:cs="Times New Roman"/>
          <w:sz w:val="24"/>
          <w:szCs w:val="24"/>
        </w:rPr>
        <w:t xml:space="preserve">Обеспечение усвоения </w:t>
      </w:r>
      <w:proofErr w:type="spellStart"/>
      <w:r>
        <w:rPr>
          <w:rFonts w:ascii="Times New Roman" w:hAnsi="Times New Roman" w:cs="Times New Roman"/>
          <w:sz w:val="24"/>
          <w:szCs w:val="24"/>
        </w:rPr>
        <w:t>звукослоговой</w:t>
      </w:r>
      <w:proofErr w:type="spellEnd"/>
      <w:r>
        <w:rPr>
          <w:rFonts w:ascii="Times New Roman" w:hAnsi="Times New Roman" w:cs="Times New Roman"/>
          <w:sz w:val="24"/>
          <w:szCs w:val="24"/>
        </w:rPr>
        <w:t xml:space="preserve"> структуры односложных; двусложных и трехсложных слов, состоящих из открытых слогов; односложных со стечением согласных и двусложных слов с одним закрытым слогом </w:t>
      </w:r>
      <w:r>
        <w:rPr>
          <w:rFonts w:ascii="Times New Roman" w:hAnsi="Times New Roman" w:cs="Times New Roman"/>
          <w:i/>
          <w:iCs/>
          <w:sz w:val="24"/>
          <w:szCs w:val="24"/>
        </w:rPr>
        <w:t xml:space="preserve">(шишка, бидон), </w:t>
      </w:r>
      <w:r>
        <w:rPr>
          <w:rFonts w:ascii="Times New Roman" w:hAnsi="Times New Roman" w:cs="Times New Roman"/>
          <w:sz w:val="24"/>
          <w:szCs w:val="24"/>
        </w:rPr>
        <w:t xml:space="preserve">двумя закрытыми слогами </w:t>
      </w:r>
      <w:r>
        <w:rPr>
          <w:rFonts w:ascii="Times New Roman" w:hAnsi="Times New Roman" w:cs="Times New Roman"/>
          <w:i/>
          <w:iCs/>
          <w:sz w:val="24"/>
          <w:szCs w:val="24"/>
        </w:rPr>
        <w:t xml:space="preserve">(кафтан, кувшин), </w:t>
      </w:r>
      <w:r>
        <w:rPr>
          <w:rFonts w:ascii="Times New Roman" w:hAnsi="Times New Roman" w:cs="Times New Roman"/>
          <w:sz w:val="24"/>
          <w:szCs w:val="24"/>
        </w:rPr>
        <w:t xml:space="preserve">трехсложных слов, состоящих из открытых слогов </w:t>
      </w:r>
      <w:r>
        <w:rPr>
          <w:rFonts w:ascii="Times New Roman" w:hAnsi="Times New Roman" w:cs="Times New Roman"/>
          <w:i/>
          <w:iCs/>
          <w:sz w:val="24"/>
          <w:szCs w:val="24"/>
        </w:rPr>
        <w:t xml:space="preserve">(рябина, желуди) </w:t>
      </w:r>
      <w:r>
        <w:rPr>
          <w:rFonts w:ascii="Times New Roman" w:hAnsi="Times New Roman" w:cs="Times New Roman"/>
          <w:sz w:val="24"/>
          <w:szCs w:val="24"/>
        </w:rPr>
        <w:t>и использования их в речи.</w:t>
      </w:r>
    </w:p>
    <w:p w:rsidR="0071762F" w:rsidRDefault="0071762F" w:rsidP="0071762F">
      <w:pPr>
        <w:pStyle w:val="13"/>
        <w:numPr>
          <w:ilvl w:val="0"/>
          <w:numId w:val="23"/>
        </w:numPr>
        <w:shd w:val="clear" w:color="auto" w:fill="FFFFFF"/>
        <w:tabs>
          <w:tab w:val="left" w:pos="706"/>
        </w:tabs>
        <w:ind w:left="0" w:firstLine="454"/>
        <w:jc w:val="both"/>
        <w:rPr>
          <w:b/>
          <w:bCs/>
          <w:i/>
          <w:iCs/>
          <w:sz w:val="24"/>
          <w:szCs w:val="24"/>
        </w:rPr>
      </w:pPr>
      <w:r>
        <w:rPr>
          <w:sz w:val="24"/>
          <w:szCs w:val="24"/>
        </w:rPr>
        <w:t xml:space="preserve">Формирование понятия </w:t>
      </w:r>
      <w:r>
        <w:rPr>
          <w:i/>
          <w:iCs/>
          <w:sz w:val="24"/>
          <w:szCs w:val="24"/>
        </w:rPr>
        <w:t xml:space="preserve">слог, </w:t>
      </w:r>
      <w:r>
        <w:rPr>
          <w:sz w:val="24"/>
          <w:szCs w:val="24"/>
        </w:rPr>
        <w:t>умения оперировать им.</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i/>
          <w:iCs/>
          <w:sz w:val="24"/>
          <w:szCs w:val="24"/>
        </w:rPr>
        <w:t>Формирование фонематических представлений, развитие навыков звукового анализа и синтеза</w:t>
      </w:r>
    </w:p>
    <w:p w:rsidR="0071762F" w:rsidRDefault="0071762F" w:rsidP="0071762F">
      <w:pPr>
        <w:widowControl w:val="0"/>
        <w:numPr>
          <w:ilvl w:val="0"/>
          <w:numId w:val="24"/>
        </w:numPr>
        <w:shd w:val="clear" w:color="auto" w:fill="FFFFFF"/>
        <w:tabs>
          <w:tab w:val="left" w:pos="667"/>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 xml:space="preserve">Формирование понятий </w:t>
      </w:r>
      <w:r>
        <w:rPr>
          <w:rFonts w:ascii="Times New Roman" w:hAnsi="Times New Roman" w:cs="Times New Roman"/>
          <w:i/>
          <w:iCs/>
          <w:sz w:val="24"/>
          <w:szCs w:val="24"/>
        </w:rPr>
        <w:t xml:space="preserve">звук, гласный звук, согласный звук. </w:t>
      </w:r>
      <w:r>
        <w:rPr>
          <w:rFonts w:ascii="Times New Roman" w:hAnsi="Times New Roman" w:cs="Times New Roman"/>
          <w:sz w:val="24"/>
          <w:szCs w:val="24"/>
        </w:rPr>
        <w:t xml:space="preserve">Формирование понятия </w:t>
      </w:r>
      <w:r>
        <w:rPr>
          <w:rFonts w:ascii="Times New Roman" w:hAnsi="Times New Roman" w:cs="Times New Roman"/>
          <w:i/>
          <w:iCs/>
          <w:sz w:val="24"/>
          <w:szCs w:val="24"/>
        </w:rPr>
        <w:t>звонкий согласный звук, глухой согласный звук.</w:t>
      </w:r>
    </w:p>
    <w:p w:rsidR="0071762F" w:rsidRDefault="0071762F" w:rsidP="0071762F">
      <w:pPr>
        <w:widowControl w:val="0"/>
        <w:numPr>
          <w:ilvl w:val="0"/>
          <w:numId w:val="24"/>
        </w:numPr>
        <w:shd w:val="clear" w:color="auto" w:fill="FFFFFF"/>
        <w:tabs>
          <w:tab w:val="left" w:pos="667"/>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умения различать на слух гласные звуки, выделять их из ряда звуков, из слова (начальная ударная позиция), подбирать слова на заданный гласный звук; различать гласные и согласные звуки.</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 xml:space="preserve">3.Формирование умения различать на слух </w:t>
      </w:r>
      <w:proofErr w:type="spellStart"/>
      <w:r w:rsidRPr="00B73117">
        <w:rPr>
          <w:rFonts w:ascii="Times New Roman" w:hAnsi="Times New Roman" w:cs="Times New Roman"/>
          <w:sz w:val="24"/>
          <w:szCs w:val="24"/>
        </w:rPr>
        <w:t>изучаемые</w:t>
      </w:r>
      <w:r>
        <w:rPr>
          <w:rFonts w:ascii="Times New Roman" w:hAnsi="Times New Roman" w:cs="Times New Roman"/>
          <w:sz w:val="24"/>
          <w:szCs w:val="24"/>
        </w:rPr>
        <w:t>согласные</w:t>
      </w:r>
      <w:proofErr w:type="spellEnd"/>
      <w:r>
        <w:rPr>
          <w:rFonts w:ascii="Times New Roman" w:hAnsi="Times New Roman" w:cs="Times New Roman"/>
          <w:sz w:val="24"/>
          <w:szCs w:val="24"/>
        </w:rPr>
        <w:t xml:space="preserve"> звуки по признакам: глухость-звонкость в ряду звуков, слогов, слов.</w:t>
      </w:r>
    </w:p>
    <w:p w:rsidR="0071762F" w:rsidRDefault="0071762F" w:rsidP="0071762F">
      <w:pPr>
        <w:shd w:val="clear" w:color="auto" w:fill="FFFFFF"/>
        <w:tabs>
          <w:tab w:val="left" w:pos="706"/>
          <w:tab w:val="left" w:pos="851"/>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lastRenderedPageBreak/>
        <w:t>4.</w:t>
      </w:r>
      <w:r>
        <w:rPr>
          <w:rFonts w:ascii="Times New Roman" w:hAnsi="Times New Roman" w:cs="Times New Roman"/>
          <w:sz w:val="24"/>
          <w:szCs w:val="24"/>
        </w:rPr>
        <w:tab/>
        <w:t>Формирование навыка выделения согласных звуков из конца и начала слова. Формирование умения определять место звука в слове.</w:t>
      </w:r>
    </w:p>
    <w:p w:rsidR="0071762F" w:rsidRDefault="0071762F" w:rsidP="0071762F">
      <w:pPr>
        <w:shd w:val="clear" w:color="auto" w:fill="FFFFFF"/>
        <w:tabs>
          <w:tab w:val="left" w:pos="634"/>
          <w:tab w:val="left" w:pos="706"/>
          <w:tab w:val="left" w:pos="851"/>
        </w:tabs>
        <w:spacing w:after="0" w:line="100" w:lineRule="atLeast"/>
        <w:ind w:firstLine="454"/>
        <w:jc w:val="both"/>
        <w:rPr>
          <w:rFonts w:ascii="Times New Roman" w:hAnsi="Times New Roman" w:cs="Times New Roman"/>
          <w:b/>
          <w:bCs/>
          <w:sz w:val="24"/>
          <w:szCs w:val="24"/>
        </w:rPr>
      </w:pPr>
      <w:r>
        <w:rPr>
          <w:rFonts w:ascii="Times New Roman" w:hAnsi="Times New Roman" w:cs="Times New Roman"/>
          <w:sz w:val="24"/>
          <w:szCs w:val="24"/>
        </w:rPr>
        <w:t>5.</w:t>
      </w:r>
      <w:r>
        <w:rPr>
          <w:rFonts w:ascii="Times New Roman" w:hAnsi="Times New Roman" w:cs="Times New Roman"/>
          <w:sz w:val="24"/>
          <w:szCs w:val="24"/>
        </w:rPr>
        <w:tab/>
        <w:t xml:space="preserve">Формирование навыка анализа и </w:t>
      </w:r>
      <w:proofErr w:type="gramStart"/>
      <w:r>
        <w:rPr>
          <w:rFonts w:ascii="Times New Roman" w:hAnsi="Times New Roman" w:cs="Times New Roman"/>
          <w:sz w:val="24"/>
          <w:szCs w:val="24"/>
        </w:rPr>
        <w:t>синтеза</w:t>
      </w:r>
      <w:proofErr w:type="gramEnd"/>
      <w:r>
        <w:rPr>
          <w:rFonts w:ascii="Times New Roman" w:hAnsi="Times New Roman" w:cs="Times New Roman"/>
          <w:sz w:val="24"/>
          <w:szCs w:val="24"/>
        </w:rPr>
        <w:t xml:space="preserve"> закрытых и открытых слогов, слов из трех звуков </w:t>
      </w:r>
      <w:r>
        <w:rPr>
          <w:rFonts w:ascii="Times New Roman" w:hAnsi="Times New Roman" w:cs="Times New Roman"/>
          <w:i/>
          <w:iCs/>
          <w:sz w:val="24"/>
          <w:szCs w:val="24"/>
        </w:rPr>
        <w:t>(</w:t>
      </w:r>
      <w:proofErr w:type="spellStart"/>
      <w:r>
        <w:rPr>
          <w:rFonts w:ascii="Times New Roman" w:hAnsi="Times New Roman" w:cs="Times New Roman"/>
          <w:i/>
          <w:iCs/>
          <w:sz w:val="24"/>
          <w:szCs w:val="24"/>
        </w:rPr>
        <w:t>ам</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бу</w:t>
      </w:r>
      <w:proofErr w:type="spellEnd"/>
      <w:r>
        <w:rPr>
          <w:rFonts w:ascii="Times New Roman" w:hAnsi="Times New Roman" w:cs="Times New Roman"/>
          <w:i/>
          <w:iCs/>
          <w:sz w:val="24"/>
          <w:szCs w:val="24"/>
        </w:rPr>
        <w:t>, ни, мак, кит).</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sz w:val="24"/>
          <w:szCs w:val="24"/>
        </w:rPr>
        <w:t xml:space="preserve">Обучение элементам грамоты </w:t>
      </w:r>
    </w:p>
    <w:p w:rsidR="0071762F" w:rsidRDefault="0071762F" w:rsidP="0071762F">
      <w:pPr>
        <w:widowControl w:val="0"/>
        <w:numPr>
          <w:ilvl w:val="0"/>
          <w:numId w:val="43"/>
        </w:numPr>
        <w:shd w:val="clear" w:color="auto" w:fill="FFFFFF"/>
        <w:tabs>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 xml:space="preserve">Формирование представления о букве и о том, чем </w:t>
      </w:r>
      <w:r>
        <w:rPr>
          <w:rFonts w:ascii="Times New Roman" w:hAnsi="Times New Roman" w:cs="Times New Roman"/>
          <w:i/>
          <w:iCs/>
          <w:sz w:val="24"/>
          <w:szCs w:val="24"/>
        </w:rPr>
        <w:t xml:space="preserve">звук </w:t>
      </w:r>
      <w:r>
        <w:rPr>
          <w:rFonts w:ascii="Times New Roman" w:hAnsi="Times New Roman" w:cs="Times New Roman"/>
          <w:sz w:val="24"/>
          <w:szCs w:val="24"/>
        </w:rPr>
        <w:t xml:space="preserve">отличается от </w:t>
      </w:r>
      <w:r>
        <w:rPr>
          <w:rFonts w:ascii="Times New Roman" w:hAnsi="Times New Roman" w:cs="Times New Roman"/>
          <w:i/>
          <w:iCs/>
          <w:sz w:val="24"/>
          <w:szCs w:val="24"/>
        </w:rPr>
        <w:t>буквы.</w:t>
      </w:r>
    </w:p>
    <w:p w:rsidR="0071762F" w:rsidRDefault="0071762F" w:rsidP="0071762F">
      <w:pPr>
        <w:widowControl w:val="0"/>
        <w:numPr>
          <w:ilvl w:val="0"/>
          <w:numId w:val="44"/>
        </w:numPr>
        <w:shd w:val="clear" w:color="auto" w:fill="FFFFFF"/>
        <w:tabs>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Ознакомление с буквами.</w:t>
      </w:r>
    </w:p>
    <w:p w:rsidR="0071762F" w:rsidRDefault="0071762F" w:rsidP="0071762F">
      <w:pPr>
        <w:widowControl w:val="0"/>
        <w:numPr>
          <w:ilvl w:val="0"/>
          <w:numId w:val="43"/>
        </w:numPr>
        <w:shd w:val="clear" w:color="auto" w:fill="FFFFFF"/>
        <w:tabs>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навыка составления букв из палочек, выкладывания из шнурка и мозаики, лепки из пластилина, «рисования» по контору, по тонкому слою манки и в воздухе.</w:t>
      </w:r>
    </w:p>
    <w:p w:rsidR="0071762F" w:rsidRDefault="0071762F" w:rsidP="0071762F">
      <w:pPr>
        <w:widowControl w:val="0"/>
        <w:numPr>
          <w:ilvl w:val="0"/>
          <w:numId w:val="43"/>
        </w:numPr>
        <w:shd w:val="clear" w:color="auto" w:fill="FFFFFF"/>
        <w:tabs>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Обучение узнаванию «зашумленных» изображений букв; букв, изображенных с недостающими элементами; нахождению знакомых букв в ряду правильно и зеркально изображенных букв.</w:t>
      </w:r>
    </w:p>
    <w:p w:rsidR="0071762F" w:rsidRDefault="0071762F" w:rsidP="0071762F">
      <w:pPr>
        <w:widowControl w:val="0"/>
        <w:numPr>
          <w:ilvl w:val="0"/>
          <w:numId w:val="43"/>
        </w:numPr>
        <w:shd w:val="clear" w:color="auto" w:fill="FFFFFF"/>
        <w:tabs>
          <w:tab w:val="left" w:pos="648"/>
        </w:tabs>
        <w:spacing w:after="0" w:line="100" w:lineRule="atLeast"/>
        <w:ind w:left="0" w:firstLine="454"/>
        <w:jc w:val="both"/>
        <w:rPr>
          <w:rFonts w:ascii="Times New Roman" w:hAnsi="Times New Roman" w:cs="Times New Roman"/>
          <w:b/>
          <w:bCs/>
          <w:sz w:val="24"/>
          <w:szCs w:val="24"/>
        </w:rPr>
      </w:pPr>
      <w:r>
        <w:rPr>
          <w:rFonts w:ascii="Times New Roman" w:hAnsi="Times New Roman" w:cs="Times New Roman"/>
          <w:sz w:val="24"/>
          <w:szCs w:val="24"/>
        </w:rPr>
        <w:t>Формирование навыка составления и чтения слияний гласных, закрытых и открытых слогов, слов с пройденными буквами.</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sz w:val="24"/>
          <w:szCs w:val="24"/>
        </w:rPr>
        <w:t>Развитие связной речи и речевого общения</w:t>
      </w:r>
    </w:p>
    <w:p w:rsidR="0071762F" w:rsidRDefault="0071762F" w:rsidP="0071762F">
      <w:pPr>
        <w:widowControl w:val="0"/>
        <w:numPr>
          <w:ilvl w:val="0"/>
          <w:numId w:val="45"/>
        </w:numPr>
        <w:shd w:val="clear" w:color="auto" w:fill="FFFFFF"/>
        <w:tabs>
          <w:tab w:val="left" w:pos="62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Воспитание активного произвольного внимания к речи, развивать умения вслушиваться в обращенную речь, понимать ее содержание, слышать ошибки в чужой и своей речи.</w:t>
      </w:r>
    </w:p>
    <w:p w:rsidR="0071762F" w:rsidRDefault="0071762F" w:rsidP="0071762F">
      <w:pPr>
        <w:widowControl w:val="0"/>
        <w:numPr>
          <w:ilvl w:val="0"/>
          <w:numId w:val="45"/>
        </w:numPr>
        <w:shd w:val="clear" w:color="auto" w:fill="FFFFFF"/>
        <w:tabs>
          <w:tab w:val="left" w:pos="62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умения отвечать на вопросы кратко и полно, задавать вопросы, вести диалог, выслушивать друг друга до конца.</w:t>
      </w:r>
    </w:p>
    <w:p w:rsidR="0071762F" w:rsidRDefault="0071762F" w:rsidP="0071762F">
      <w:pPr>
        <w:widowControl w:val="0"/>
        <w:numPr>
          <w:ilvl w:val="0"/>
          <w:numId w:val="45"/>
        </w:numPr>
        <w:shd w:val="clear" w:color="auto" w:fill="FFFFFF"/>
        <w:tabs>
          <w:tab w:val="left" w:pos="62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Обучение составлению рассказов-описаний о предметах и объектах по образцу, алгоритму, предложенному плану; связному рассказыванию по серии сюжетных картинок.</w:t>
      </w:r>
    </w:p>
    <w:p w:rsidR="0071762F" w:rsidRDefault="0071762F" w:rsidP="0071762F">
      <w:pPr>
        <w:widowControl w:val="0"/>
        <w:numPr>
          <w:ilvl w:val="0"/>
          <w:numId w:val="45"/>
        </w:numPr>
        <w:shd w:val="clear" w:color="auto" w:fill="FFFFFF"/>
        <w:tabs>
          <w:tab w:val="left" w:pos="62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навыка пересказа коротких текстов со зрительной опорой и помощью педагога.</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ПЕРИОД</w:t>
      </w:r>
    </w:p>
    <w:p w:rsidR="0071762F" w:rsidRDefault="0071762F" w:rsidP="0071762F">
      <w:pPr>
        <w:shd w:val="clear" w:color="auto" w:fill="FFFFFF"/>
        <w:spacing w:after="0" w:line="100" w:lineRule="atLeast"/>
        <w:ind w:firstLine="454"/>
        <w:jc w:val="both"/>
        <w:rPr>
          <w:rFonts w:ascii="Times New Roman" w:hAnsi="Times New Roman" w:cs="Times New Roman"/>
          <w:b/>
          <w:bCs/>
          <w:sz w:val="24"/>
          <w:szCs w:val="24"/>
        </w:rPr>
      </w:pPr>
      <w:r>
        <w:rPr>
          <w:rFonts w:ascii="Times New Roman" w:hAnsi="Times New Roman" w:cs="Times New Roman"/>
          <w:sz w:val="24"/>
          <w:szCs w:val="24"/>
        </w:rPr>
        <w:t>(декабрь, январь, февраль)</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sz w:val="24"/>
          <w:szCs w:val="24"/>
        </w:rPr>
        <w:t>Развитие словаря</w:t>
      </w:r>
    </w:p>
    <w:p w:rsidR="0071762F" w:rsidRDefault="0071762F" w:rsidP="0071762F">
      <w:pPr>
        <w:widowControl w:val="0"/>
        <w:numPr>
          <w:ilvl w:val="0"/>
          <w:numId w:val="37"/>
        </w:numPr>
        <w:shd w:val="clear" w:color="auto" w:fill="FFFFFF"/>
        <w:tabs>
          <w:tab w:val="left" w:pos="643"/>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внимания к слову, более точному пониманию его значения; умения выбирать наиболее подходящие в данной ситуации слова.</w:t>
      </w:r>
    </w:p>
    <w:p w:rsidR="0071762F" w:rsidRDefault="0071762F" w:rsidP="0071762F">
      <w:pPr>
        <w:widowControl w:val="0"/>
        <w:numPr>
          <w:ilvl w:val="0"/>
          <w:numId w:val="37"/>
        </w:numPr>
        <w:shd w:val="clear" w:color="auto" w:fill="FFFFFF"/>
        <w:tabs>
          <w:tab w:val="left" w:pos="643"/>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Дальнейшее обеспечение перехода от накопленных представлений и пассивного речевого запаса к активному использованию речевых средств.</w:t>
      </w:r>
    </w:p>
    <w:p w:rsidR="0071762F" w:rsidRDefault="0071762F" w:rsidP="0071762F">
      <w:pPr>
        <w:widowControl w:val="0"/>
        <w:numPr>
          <w:ilvl w:val="0"/>
          <w:numId w:val="37"/>
        </w:numPr>
        <w:shd w:val="clear" w:color="auto" w:fill="FFFFFF"/>
        <w:tabs>
          <w:tab w:val="left" w:pos="643"/>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Расширение объема правильно произносимых существительных — названий предметов, объектов, их частей; названий природных явлений</w:t>
      </w:r>
      <w:r>
        <w:rPr>
          <w:rFonts w:ascii="Times New Roman" w:hAnsi="Times New Roman" w:cs="Times New Roman"/>
          <w:i/>
          <w:iCs/>
          <w:sz w:val="24"/>
          <w:szCs w:val="24"/>
        </w:rPr>
        <w:t>.</w:t>
      </w:r>
    </w:p>
    <w:p w:rsidR="0071762F" w:rsidRDefault="0071762F" w:rsidP="0071762F">
      <w:pPr>
        <w:widowControl w:val="0"/>
        <w:numPr>
          <w:ilvl w:val="0"/>
          <w:numId w:val="38"/>
        </w:numPr>
        <w:shd w:val="clear" w:color="auto" w:fill="FFFFFF"/>
        <w:tabs>
          <w:tab w:val="clear" w:pos="491"/>
          <w:tab w:val="num" w:pos="0"/>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Развитие умения группировать предметы по признакам их соотнесенности и на этой основе совершенствование понимания обобщающего значения слов, формирование родовых и видовых обобщающих понятий</w:t>
      </w:r>
      <w:r>
        <w:rPr>
          <w:rFonts w:ascii="Times New Roman" w:hAnsi="Times New Roman" w:cs="Times New Roman"/>
          <w:i/>
          <w:iCs/>
          <w:sz w:val="24"/>
          <w:szCs w:val="24"/>
        </w:rPr>
        <w:t>.</w:t>
      </w:r>
    </w:p>
    <w:p w:rsidR="0071762F" w:rsidRDefault="0071762F" w:rsidP="0071762F">
      <w:pPr>
        <w:widowControl w:val="0"/>
        <w:numPr>
          <w:ilvl w:val="0"/>
          <w:numId w:val="38"/>
        </w:numPr>
        <w:shd w:val="clear" w:color="auto" w:fill="FFFFFF"/>
        <w:tabs>
          <w:tab w:val="clear" w:pos="491"/>
          <w:tab w:val="num" w:pos="0"/>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Дальнейшее расширение глагольного словаря на основе работы по усвоению понимания приставочных глаголов</w:t>
      </w:r>
      <w:r>
        <w:rPr>
          <w:rFonts w:ascii="Times New Roman" w:hAnsi="Times New Roman" w:cs="Times New Roman"/>
          <w:i/>
          <w:iCs/>
          <w:sz w:val="24"/>
          <w:szCs w:val="24"/>
        </w:rPr>
        <w:t xml:space="preserve">, </w:t>
      </w:r>
      <w:r>
        <w:rPr>
          <w:rFonts w:ascii="Times New Roman" w:hAnsi="Times New Roman" w:cs="Times New Roman"/>
          <w:sz w:val="24"/>
          <w:szCs w:val="24"/>
        </w:rPr>
        <w:t>возвратных и невозвратных глаголов</w:t>
      </w:r>
      <w:r>
        <w:rPr>
          <w:rFonts w:ascii="Times New Roman" w:hAnsi="Times New Roman" w:cs="Times New Roman"/>
          <w:i/>
          <w:iCs/>
          <w:sz w:val="24"/>
          <w:szCs w:val="24"/>
        </w:rPr>
        <w:t>.</w:t>
      </w:r>
    </w:p>
    <w:p w:rsidR="0071762F" w:rsidRDefault="0071762F" w:rsidP="0071762F">
      <w:pPr>
        <w:widowControl w:val="0"/>
        <w:numPr>
          <w:ilvl w:val="0"/>
          <w:numId w:val="38"/>
        </w:numPr>
        <w:shd w:val="clear" w:color="auto" w:fill="FFFFFF"/>
        <w:tabs>
          <w:tab w:val="clear" w:pos="491"/>
          <w:tab w:val="num" w:pos="0"/>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Обогащение активного словаря относительными и притяжательными прилагательными и прилагательными с ласкательными суффиксами</w:t>
      </w:r>
      <w:r>
        <w:rPr>
          <w:rFonts w:ascii="Times New Roman" w:hAnsi="Times New Roman" w:cs="Times New Roman"/>
          <w:i/>
          <w:iCs/>
          <w:sz w:val="24"/>
          <w:szCs w:val="24"/>
        </w:rPr>
        <w:t>.</w:t>
      </w:r>
    </w:p>
    <w:p w:rsidR="0071762F" w:rsidRDefault="0071762F" w:rsidP="0071762F">
      <w:pPr>
        <w:widowControl w:val="0"/>
        <w:numPr>
          <w:ilvl w:val="0"/>
          <w:numId w:val="38"/>
        </w:numPr>
        <w:shd w:val="clear" w:color="auto" w:fill="FFFFFF"/>
        <w:tabs>
          <w:tab w:val="clear" w:pos="491"/>
          <w:tab w:val="num" w:pos="0"/>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Обеспечение понимания и свободного использования в речи слов-антонимов</w:t>
      </w:r>
      <w:r>
        <w:rPr>
          <w:rFonts w:ascii="Times New Roman" w:hAnsi="Times New Roman" w:cs="Times New Roman"/>
          <w:i/>
          <w:iCs/>
          <w:sz w:val="24"/>
          <w:szCs w:val="24"/>
        </w:rPr>
        <w:t>.</w:t>
      </w:r>
    </w:p>
    <w:p w:rsidR="0071762F" w:rsidRDefault="0071762F" w:rsidP="0071762F">
      <w:pPr>
        <w:widowControl w:val="0"/>
        <w:numPr>
          <w:ilvl w:val="0"/>
          <w:numId w:val="38"/>
        </w:numPr>
        <w:shd w:val="clear" w:color="auto" w:fill="FFFFFF"/>
        <w:tabs>
          <w:tab w:val="clear" w:pos="491"/>
          <w:tab w:val="num" w:pos="0"/>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 xml:space="preserve">Расширение понимания значения простых предлогов </w:t>
      </w:r>
      <w:r>
        <w:rPr>
          <w:rFonts w:ascii="Times New Roman" w:hAnsi="Times New Roman" w:cs="Times New Roman"/>
          <w:i/>
          <w:iCs/>
          <w:sz w:val="24"/>
          <w:szCs w:val="24"/>
        </w:rPr>
        <w:t xml:space="preserve">(в, на, у, под, над, за, с, со, из) </w:t>
      </w:r>
      <w:r>
        <w:rPr>
          <w:rFonts w:ascii="Times New Roman" w:hAnsi="Times New Roman" w:cs="Times New Roman"/>
          <w:sz w:val="24"/>
          <w:szCs w:val="24"/>
        </w:rPr>
        <w:t xml:space="preserve">и активизация их в </w:t>
      </w:r>
      <w:proofErr w:type="spellStart"/>
      <w:r>
        <w:rPr>
          <w:rFonts w:ascii="Times New Roman" w:hAnsi="Times New Roman" w:cs="Times New Roman"/>
          <w:sz w:val="24"/>
          <w:szCs w:val="24"/>
        </w:rPr>
        <w:t>речи</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ифференциация</w:t>
      </w:r>
      <w:proofErr w:type="spellEnd"/>
      <w:r>
        <w:rPr>
          <w:rFonts w:ascii="Times New Roman" w:hAnsi="Times New Roman" w:cs="Times New Roman"/>
          <w:sz w:val="24"/>
          <w:szCs w:val="24"/>
        </w:rPr>
        <w:t xml:space="preserve"> простых предлогов </w:t>
      </w:r>
      <w:r>
        <w:rPr>
          <w:rFonts w:ascii="Times New Roman" w:hAnsi="Times New Roman" w:cs="Times New Roman"/>
          <w:i/>
          <w:iCs/>
          <w:sz w:val="24"/>
          <w:szCs w:val="24"/>
        </w:rPr>
        <w:t xml:space="preserve">(на — с, в — из, над — под) </w:t>
      </w:r>
      <w:r>
        <w:rPr>
          <w:rFonts w:ascii="Times New Roman" w:hAnsi="Times New Roman" w:cs="Times New Roman"/>
          <w:sz w:val="24"/>
          <w:szCs w:val="24"/>
        </w:rPr>
        <w:t>в речи.</w:t>
      </w:r>
    </w:p>
    <w:p w:rsidR="0071762F" w:rsidRDefault="0071762F" w:rsidP="0071762F">
      <w:pPr>
        <w:widowControl w:val="0"/>
        <w:numPr>
          <w:ilvl w:val="0"/>
          <w:numId w:val="38"/>
        </w:numPr>
        <w:shd w:val="clear" w:color="auto" w:fill="FFFFFF"/>
        <w:tabs>
          <w:tab w:val="clear" w:pos="491"/>
          <w:tab w:val="num" w:pos="0"/>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Закрепление в экспрессивной речи введенных в нее ранее притяжательных местоимений, указательных наречий, количественных и порядковых числительных.</w:t>
      </w:r>
    </w:p>
    <w:p w:rsidR="0071762F" w:rsidRDefault="0071762F" w:rsidP="0071762F">
      <w:pPr>
        <w:numPr>
          <w:ilvl w:val="0"/>
          <w:numId w:val="38"/>
        </w:numPr>
        <w:shd w:val="clear" w:color="auto" w:fill="FFFFFF"/>
        <w:tabs>
          <w:tab w:val="clear" w:pos="491"/>
          <w:tab w:val="num" w:pos="0"/>
          <w:tab w:val="left" w:pos="715"/>
        </w:tabs>
        <w:spacing w:after="0" w:line="100" w:lineRule="atLeast"/>
        <w:ind w:left="0" w:firstLine="454"/>
        <w:jc w:val="both"/>
        <w:rPr>
          <w:rFonts w:ascii="Times New Roman" w:hAnsi="Times New Roman" w:cs="Times New Roman"/>
          <w:b/>
          <w:bCs/>
          <w:sz w:val="24"/>
          <w:szCs w:val="24"/>
        </w:rPr>
      </w:pPr>
      <w:r>
        <w:rPr>
          <w:rFonts w:ascii="Times New Roman" w:hAnsi="Times New Roman" w:cs="Times New Roman"/>
          <w:sz w:val="24"/>
          <w:szCs w:val="24"/>
        </w:rPr>
        <w:t xml:space="preserve">Совершенствование умения оперировать понятием </w:t>
      </w:r>
      <w:r>
        <w:rPr>
          <w:rFonts w:ascii="Times New Roman" w:hAnsi="Times New Roman" w:cs="Times New Roman"/>
          <w:i/>
          <w:iCs/>
          <w:sz w:val="24"/>
          <w:szCs w:val="24"/>
        </w:rPr>
        <w:t>слово.</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sz w:val="24"/>
          <w:szCs w:val="24"/>
        </w:rPr>
        <w:t>Формирование и совершенствование грамматического строя речи</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lastRenderedPageBreak/>
        <w:t>1. Дальнейшее обучение образованию и практическому использованию в активной речи форм единственного и множественного числа имен существительных</w:t>
      </w:r>
      <w:r>
        <w:rPr>
          <w:rFonts w:ascii="Times New Roman" w:hAnsi="Times New Roman" w:cs="Times New Roman"/>
          <w:i/>
          <w:iCs/>
          <w:sz w:val="24"/>
          <w:szCs w:val="24"/>
        </w:rPr>
        <w:t xml:space="preserve">, </w:t>
      </w:r>
      <w:r>
        <w:rPr>
          <w:rFonts w:ascii="Times New Roman" w:hAnsi="Times New Roman" w:cs="Times New Roman"/>
          <w:sz w:val="24"/>
          <w:szCs w:val="24"/>
        </w:rPr>
        <w:t>глаголов настоящего времени</w:t>
      </w:r>
      <w:r>
        <w:rPr>
          <w:rFonts w:ascii="Times New Roman" w:hAnsi="Times New Roman" w:cs="Times New Roman"/>
          <w:i/>
          <w:iCs/>
          <w:sz w:val="24"/>
          <w:szCs w:val="24"/>
        </w:rPr>
        <w:t xml:space="preserve">, </w:t>
      </w:r>
      <w:r>
        <w:rPr>
          <w:rFonts w:ascii="Times New Roman" w:hAnsi="Times New Roman" w:cs="Times New Roman"/>
          <w:sz w:val="24"/>
          <w:szCs w:val="24"/>
        </w:rPr>
        <w:t>глаголов прошедшего времени</w:t>
      </w:r>
      <w:r>
        <w:rPr>
          <w:rFonts w:ascii="Times New Roman" w:hAnsi="Times New Roman" w:cs="Times New Roman"/>
          <w:i/>
          <w:iCs/>
          <w:sz w:val="24"/>
          <w:szCs w:val="24"/>
        </w:rPr>
        <w:t>.</w:t>
      </w:r>
    </w:p>
    <w:p w:rsidR="0071762F" w:rsidRDefault="0071762F" w:rsidP="0071762F">
      <w:pPr>
        <w:widowControl w:val="0"/>
        <w:numPr>
          <w:ilvl w:val="0"/>
          <w:numId w:val="39"/>
        </w:numPr>
        <w:shd w:val="clear" w:color="auto" w:fill="FFFFFF"/>
        <w:tabs>
          <w:tab w:val="left" w:pos="62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Совершенствование умения образовывать и употреблять существительные в косвенных падежах без предлогов и некоторыми простыми предлогами</w:t>
      </w:r>
      <w:r>
        <w:rPr>
          <w:rFonts w:ascii="Times New Roman" w:hAnsi="Times New Roman" w:cs="Times New Roman"/>
          <w:i/>
          <w:iCs/>
          <w:sz w:val="24"/>
          <w:szCs w:val="24"/>
        </w:rPr>
        <w:t>.</w:t>
      </w:r>
    </w:p>
    <w:p w:rsidR="0071762F" w:rsidRDefault="0071762F" w:rsidP="0071762F">
      <w:pPr>
        <w:widowControl w:val="0"/>
        <w:numPr>
          <w:ilvl w:val="0"/>
          <w:numId w:val="39"/>
        </w:numPr>
        <w:shd w:val="clear" w:color="auto" w:fill="FFFFFF"/>
        <w:tabs>
          <w:tab w:val="left" w:pos="62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Дальнейшее совершенствование умения образовывать и использовать в экспрессивной речи существительные с уменьшительно-ласкательными суффиксами</w:t>
      </w:r>
      <w:r>
        <w:rPr>
          <w:rFonts w:ascii="Times New Roman" w:hAnsi="Times New Roman" w:cs="Times New Roman"/>
          <w:i/>
          <w:iCs/>
          <w:sz w:val="24"/>
          <w:szCs w:val="24"/>
        </w:rPr>
        <w:t xml:space="preserve">, </w:t>
      </w:r>
      <w:r>
        <w:rPr>
          <w:rFonts w:ascii="Times New Roman" w:hAnsi="Times New Roman" w:cs="Times New Roman"/>
          <w:sz w:val="24"/>
          <w:szCs w:val="24"/>
        </w:rPr>
        <w:t xml:space="preserve">суффиксами </w:t>
      </w:r>
      <w:proofErr w:type="gramStart"/>
      <w:r>
        <w:rPr>
          <w:rFonts w:ascii="Times New Roman" w:hAnsi="Times New Roman" w:cs="Times New Roman"/>
          <w:i/>
          <w:iCs/>
          <w:sz w:val="24"/>
          <w:szCs w:val="24"/>
        </w:rPr>
        <w:t>-</w:t>
      </w:r>
      <w:proofErr w:type="spellStart"/>
      <w:r>
        <w:rPr>
          <w:rFonts w:ascii="Times New Roman" w:hAnsi="Times New Roman" w:cs="Times New Roman"/>
          <w:i/>
          <w:iCs/>
          <w:sz w:val="24"/>
          <w:szCs w:val="24"/>
        </w:rPr>
        <w:t>о</w:t>
      </w:r>
      <w:proofErr w:type="gramEnd"/>
      <w:r>
        <w:rPr>
          <w:rFonts w:ascii="Times New Roman" w:hAnsi="Times New Roman" w:cs="Times New Roman"/>
          <w:i/>
          <w:iCs/>
          <w:sz w:val="24"/>
          <w:szCs w:val="24"/>
        </w:rPr>
        <w:t>нок</w:t>
      </w:r>
      <w:proofErr w:type="spellEnd"/>
      <w:r>
        <w:rPr>
          <w:rFonts w:ascii="Times New Roman" w:hAnsi="Times New Roman" w:cs="Times New Roman"/>
          <w:i/>
          <w:iCs/>
          <w:sz w:val="24"/>
          <w:szCs w:val="24"/>
        </w:rPr>
        <w:t>, -</w:t>
      </w:r>
      <w:proofErr w:type="spellStart"/>
      <w:r>
        <w:rPr>
          <w:rFonts w:ascii="Times New Roman" w:hAnsi="Times New Roman" w:cs="Times New Roman"/>
          <w:i/>
          <w:iCs/>
          <w:sz w:val="24"/>
          <w:szCs w:val="24"/>
        </w:rPr>
        <w:t>енок</w:t>
      </w:r>
      <w:proofErr w:type="spellEnd"/>
      <w:r>
        <w:rPr>
          <w:rFonts w:ascii="Times New Roman" w:hAnsi="Times New Roman" w:cs="Times New Roman"/>
          <w:i/>
          <w:iCs/>
          <w:sz w:val="24"/>
          <w:szCs w:val="24"/>
        </w:rPr>
        <w:t>, -</w:t>
      </w:r>
      <w:r>
        <w:rPr>
          <w:rFonts w:ascii="Times New Roman" w:hAnsi="Times New Roman" w:cs="Times New Roman"/>
          <w:i/>
          <w:iCs/>
          <w:sz w:val="24"/>
          <w:szCs w:val="24"/>
          <w:lang w:val="en-US"/>
        </w:rPr>
        <w:t>am</w:t>
      </w:r>
      <w:r>
        <w:rPr>
          <w:rFonts w:ascii="Times New Roman" w:hAnsi="Times New Roman" w:cs="Times New Roman"/>
          <w:i/>
          <w:iCs/>
          <w:sz w:val="24"/>
          <w:szCs w:val="24"/>
        </w:rPr>
        <w:t>, -</w:t>
      </w:r>
      <w:proofErr w:type="spellStart"/>
      <w:r>
        <w:rPr>
          <w:rFonts w:ascii="Times New Roman" w:hAnsi="Times New Roman" w:cs="Times New Roman"/>
          <w:i/>
          <w:iCs/>
          <w:sz w:val="24"/>
          <w:szCs w:val="24"/>
        </w:rPr>
        <w:t>ят</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прилагательных с уменьшительно-ласкательными суффиксами </w:t>
      </w:r>
      <w:r>
        <w:rPr>
          <w:rFonts w:ascii="Times New Roman" w:hAnsi="Times New Roman" w:cs="Times New Roman"/>
          <w:i/>
          <w:iCs/>
          <w:sz w:val="24"/>
          <w:szCs w:val="24"/>
        </w:rPr>
        <w:t xml:space="preserve">, </w:t>
      </w:r>
      <w:r>
        <w:rPr>
          <w:rFonts w:ascii="Times New Roman" w:hAnsi="Times New Roman" w:cs="Times New Roman"/>
          <w:sz w:val="24"/>
          <w:szCs w:val="24"/>
        </w:rPr>
        <w:t>глаголов с различными приставками</w:t>
      </w:r>
      <w:r>
        <w:rPr>
          <w:rFonts w:ascii="Times New Roman" w:hAnsi="Times New Roman" w:cs="Times New Roman"/>
          <w:i/>
          <w:iCs/>
          <w:sz w:val="24"/>
          <w:szCs w:val="24"/>
        </w:rPr>
        <w:t>.</w:t>
      </w:r>
    </w:p>
    <w:p w:rsidR="0071762F" w:rsidRDefault="0071762F" w:rsidP="0071762F">
      <w:pPr>
        <w:widowControl w:val="0"/>
        <w:numPr>
          <w:ilvl w:val="0"/>
          <w:numId w:val="39"/>
        </w:numPr>
        <w:shd w:val="clear" w:color="auto" w:fill="FFFFFF"/>
        <w:tabs>
          <w:tab w:val="left" w:pos="62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навыка образования и использования в речи относительных и притяжательных прилагательных.</w:t>
      </w:r>
    </w:p>
    <w:p w:rsidR="0071762F" w:rsidRDefault="0071762F" w:rsidP="0071762F">
      <w:pPr>
        <w:widowControl w:val="0"/>
        <w:numPr>
          <w:ilvl w:val="0"/>
          <w:numId w:val="39"/>
        </w:numPr>
        <w:shd w:val="clear" w:color="auto" w:fill="FFFFFF"/>
        <w:tabs>
          <w:tab w:val="left" w:pos="62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умения пользоваться несклоняемыми существительными</w:t>
      </w:r>
      <w:r>
        <w:rPr>
          <w:rFonts w:ascii="Times New Roman" w:hAnsi="Times New Roman" w:cs="Times New Roman"/>
          <w:i/>
          <w:iCs/>
          <w:sz w:val="24"/>
          <w:szCs w:val="24"/>
        </w:rPr>
        <w:t>.</w:t>
      </w:r>
    </w:p>
    <w:p w:rsidR="0071762F" w:rsidRDefault="0071762F" w:rsidP="0071762F">
      <w:pPr>
        <w:widowControl w:val="0"/>
        <w:numPr>
          <w:ilvl w:val="0"/>
          <w:numId w:val="39"/>
        </w:numPr>
        <w:shd w:val="clear" w:color="auto" w:fill="FFFFFF"/>
        <w:tabs>
          <w:tab w:val="left" w:pos="62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навыка согласования и использования в речи прилагательных и числительных с существительными в роде, числе, падеже</w:t>
      </w:r>
      <w:r>
        <w:rPr>
          <w:rFonts w:ascii="Times New Roman" w:hAnsi="Times New Roman" w:cs="Times New Roman"/>
          <w:i/>
          <w:iCs/>
          <w:sz w:val="24"/>
          <w:szCs w:val="24"/>
        </w:rPr>
        <w:t>.</w:t>
      </w:r>
    </w:p>
    <w:p w:rsidR="0071762F" w:rsidRDefault="0071762F" w:rsidP="0071762F">
      <w:pPr>
        <w:widowControl w:val="0"/>
        <w:numPr>
          <w:ilvl w:val="0"/>
          <w:numId w:val="39"/>
        </w:numPr>
        <w:shd w:val="clear" w:color="auto" w:fill="FFFFFF"/>
        <w:tabs>
          <w:tab w:val="left" w:pos="624"/>
        </w:tabs>
        <w:spacing w:after="0" w:line="100" w:lineRule="atLeast"/>
        <w:ind w:left="0" w:firstLine="454"/>
        <w:jc w:val="both"/>
        <w:rPr>
          <w:rFonts w:ascii="Times New Roman" w:hAnsi="Times New Roman" w:cs="Times New Roman"/>
          <w:b/>
          <w:bCs/>
          <w:sz w:val="24"/>
          <w:szCs w:val="24"/>
        </w:rPr>
      </w:pPr>
      <w:r>
        <w:rPr>
          <w:rFonts w:ascii="Times New Roman" w:hAnsi="Times New Roman" w:cs="Times New Roman"/>
          <w:sz w:val="24"/>
          <w:szCs w:val="24"/>
        </w:rPr>
        <w:t>Формирование навыка составления и распространения простых предложений с помощью определений</w:t>
      </w:r>
      <w:r>
        <w:rPr>
          <w:rFonts w:ascii="Times New Roman" w:hAnsi="Times New Roman" w:cs="Times New Roman"/>
          <w:i/>
          <w:iCs/>
          <w:sz w:val="24"/>
          <w:szCs w:val="24"/>
        </w:rPr>
        <w:t>.</w:t>
      </w:r>
    </w:p>
    <w:p w:rsidR="0071762F" w:rsidRDefault="0071762F" w:rsidP="0071762F">
      <w:pPr>
        <w:shd w:val="clear" w:color="auto" w:fill="FFFFFF"/>
        <w:spacing w:after="0" w:line="100" w:lineRule="atLeast"/>
        <w:ind w:firstLine="454"/>
        <w:jc w:val="both"/>
        <w:rPr>
          <w:rFonts w:ascii="Times New Roman" w:hAnsi="Times New Roman" w:cs="Times New Roman"/>
          <w:b/>
          <w:bCs/>
          <w:i/>
          <w:iCs/>
          <w:sz w:val="24"/>
          <w:szCs w:val="24"/>
        </w:rPr>
      </w:pPr>
      <w:r>
        <w:rPr>
          <w:rFonts w:ascii="Times New Roman" w:hAnsi="Times New Roman" w:cs="Times New Roman"/>
          <w:b/>
          <w:bCs/>
          <w:sz w:val="24"/>
          <w:szCs w:val="24"/>
        </w:rPr>
        <w:t>Развитие фонетико-фонематической системы языка и навыков языкового анализа и синтеза</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i/>
          <w:iCs/>
          <w:sz w:val="24"/>
          <w:szCs w:val="24"/>
        </w:rPr>
        <w:t>Развитие просодической стороны речи</w:t>
      </w:r>
    </w:p>
    <w:p w:rsidR="0071762F" w:rsidRDefault="0071762F" w:rsidP="0071762F">
      <w:pPr>
        <w:widowControl w:val="0"/>
        <w:numPr>
          <w:ilvl w:val="0"/>
          <w:numId w:val="25"/>
        </w:numPr>
        <w:shd w:val="clear" w:color="auto" w:fill="FFFFFF"/>
        <w:tabs>
          <w:tab w:val="left" w:pos="61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Дальнейшее формирование речевого дыхания и развитие длительного речевого выдоха.</w:t>
      </w:r>
    </w:p>
    <w:p w:rsidR="0071762F" w:rsidRDefault="0071762F" w:rsidP="0071762F">
      <w:pPr>
        <w:widowControl w:val="0"/>
        <w:numPr>
          <w:ilvl w:val="0"/>
          <w:numId w:val="25"/>
        </w:numPr>
        <w:shd w:val="clear" w:color="auto" w:fill="FFFFFF"/>
        <w:tabs>
          <w:tab w:val="left" w:pos="61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навыка мягкого голосоведения в свободной речевой деятельности.</w:t>
      </w:r>
    </w:p>
    <w:p w:rsidR="0071762F" w:rsidRDefault="0071762F" w:rsidP="0071762F">
      <w:pPr>
        <w:widowControl w:val="0"/>
        <w:numPr>
          <w:ilvl w:val="0"/>
          <w:numId w:val="25"/>
        </w:numPr>
        <w:shd w:val="clear" w:color="auto" w:fill="FFFFFF"/>
        <w:tabs>
          <w:tab w:val="left" w:pos="61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Воспитание умеренного темпа речи в игровой и свободной речевой деятельности.</w:t>
      </w:r>
    </w:p>
    <w:p w:rsidR="0071762F" w:rsidRDefault="0071762F" w:rsidP="0071762F">
      <w:pPr>
        <w:widowControl w:val="0"/>
        <w:numPr>
          <w:ilvl w:val="0"/>
          <w:numId w:val="26"/>
        </w:numPr>
        <w:shd w:val="clear" w:color="auto" w:fill="FFFFFF"/>
        <w:tabs>
          <w:tab w:val="left" w:pos="672"/>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Развитие эмоциональной отзывчивости детей на увиденное и услышанное, совершенствование интонационной выразительности речи.</w:t>
      </w:r>
    </w:p>
    <w:p w:rsidR="0071762F" w:rsidRDefault="0071762F" w:rsidP="0071762F">
      <w:pPr>
        <w:widowControl w:val="0"/>
        <w:numPr>
          <w:ilvl w:val="0"/>
          <w:numId w:val="26"/>
        </w:numPr>
        <w:shd w:val="clear" w:color="auto" w:fill="FFFFFF"/>
        <w:tabs>
          <w:tab w:val="left" w:pos="672"/>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качеств голоса (силы, тембра, способности к усилению и ослаблению).</w:t>
      </w:r>
    </w:p>
    <w:p w:rsidR="0071762F" w:rsidRDefault="0071762F" w:rsidP="0071762F">
      <w:pPr>
        <w:numPr>
          <w:ilvl w:val="0"/>
          <w:numId w:val="26"/>
        </w:numPr>
        <w:shd w:val="clear" w:color="auto" w:fill="FFFFFF"/>
        <w:tabs>
          <w:tab w:val="left" w:pos="749"/>
        </w:tabs>
        <w:spacing w:after="0" w:line="100" w:lineRule="atLeast"/>
        <w:ind w:left="0" w:firstLine="454"/>
        <w:jc w:val="both"/>
        <w:rPr>
          <w:rFonts w:ascii="Times New Roman" w:hAnsi="Times New Roman" w:cs="Times New Roman"/>
          <w:b/>
          <w:bCs/>
          <w:i/>
          <w:iCs/>
          <w:sz w:val="24"/>
          <w:szCs w:val="24"/>
        </w:rPr>
      </w:pPr>
      <w:r>
        <w:rPr>
          <w:rFonts w:ascii="Times New Roman" w:hAnsi="Times New Roman" w:cs="Times New Roman"/>
          <w:sz w:val="24"/>
          <w:szCs w:val="24"/>
        </w:rPr>
        <w:t>Формирование четкости дикции.</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i/>
          <w:iCs/>
          <w:sz w:val="24"/>
          <w:szCs w:val="24"/>
        </w:rPr>
        <w:t>Коррекция произносительной стороны речи</w:t>
      </w:r>
    </w:p>
    <w:p w:rsidR="0071762F" w:rsidRDefault="0071762F" w:rsidP="0071762F">
      <w:pPr>
        <w:widowControl w:val="0"/>
        <w:numPr>
          <w:ilvl w:val="0"/>
          <w:numId w:val="27"/>
        </w:numPr>
        <w:shd w:val="clear" w:color="auto" w:fill="FFFFFF"/>
        <w:tabs>
          <w:tab w:val="left" w:pos="65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Закрепление правильного произношения свистящих, шипящих в речевой деятельности.</w:t>
      </w:r>
    </w:p>
    <w:p w:rsidR="0071762F" w:rsidRDefault="0071762F" w:rsidP="0071762F">
      <w:pPr>
        <w:widowControl w:val="0"/>
        <w:numPr>
          <w:ilvl w:val="0"/>
          <w:numId w:val="27"/>
        </w:numPr>
        <w:shd w:val="clear" w:color="auto" w:fill="FFFFFF"/>
        <w:tabs>
          <w:tab w:val="left" w:pos="65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Активизация движений речевого аппарата, подготовка его к формированию правильной артикуляции сонорных звуков.</w:t>
      </w:r>
    </w:p>
    <w:p w:rsidR="0071762F" w:rsidRDefault="0071762F" w:rsidP="0071762F">
      <w:pPr>
        <w:widowControl w:val="0"/>
        <w:numPr>
          <w:ilvl w:val="0"/>
          <w:numId w:val="27"/>
        </w:numPr>
        <w:shd w:val="clear" w:color="auto" w:fill="FFFFFF"/>
        <w:tabs>
          <w:tab w:val="left" w:pos="658"/>
        </w:tabs>
        <w:spacing w:after="0" w:line="100" w:lineRule="atLeast"/>
        <w:ind w:left="0" w:firstLine="454"/>
        <w:jc w:val="both"/>
        <w:rPr>
          <w:rFonts w:ascii="Times New Roman" w:hAnsi="Times New Roman" w:cs="Times New Roman"/>
          <w:b/>
          <w:bCs/>
          <w:i/>
          <w:iCs/>
          <w:sz w:val="24"/>
          <w:szCs w:val="24"/>
        </w:rPr>
      </w:pPr>
      <w:r>
        <w:rPr>
          <w:rFonts w:ascii="Times New Roman" w:hAnsi="Times New Roman" w:cs="Times New Roman"/>
          <w:sz w:val="24"/>
          <w:szCs w:val="24"/>
        </w:rPr>
        <w:t>Формирование правильных укладов аффрикат и сонорных звуков, автоматизация поставленных звуков в слогах, словах, словосочетаниях, предложениях, текстах, игровой и свободной речевой деятельности.</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i/>
          <w:iCs/>
          <w:sz w:val="24"/>
          <w:szCs w:val="24"/>
        </w:rPr>
        <w:t>Работа над слоговой структурой слова</w:t>
      </w:r>
    </w:p>
    <w:p w:rsidR="0071762F" w:rsidRDefault="0071762F" w:rsidP="0071762F">
      <w:pPr>
        <w:widowControl w:val="0"/>
        <w:numPr>
          <w:ilvl w:val="0"/>
          <w:numId w:val="28"/>
        </w:numPr>
        <w:shd w:val="clear" w:color="auto" w:fill="FFFFFF"/>
        <w:tabs>
          <w:tab w:val="left" w:pos="667"/>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 xml:space="preserve">Обеспечение усвоения </w:t>
      </w:r>
      <w:proofErr w:type="spellStart"/>
      <w:r>
        <w:rPr>
          <w:rFonts w:ascii="Times New Roman" w:hAnsi="Times New Roman" w:cs="Times New Roman"/>
          <w:sz w:val="24"/>
          <w:szCs w:val="24"/>
        </w:rPr>
        <w:t>звукослоговой</w:t>
      </w:r>
      <w:proofErr w:type="spellEnd"/>
      <w:r>
        <w:rPr>
          <w:rFonts w:ascii="Times New Roman" w:hAnsi="Times New Roman" w:cs="Times New Roman"/>
          <w:sz w:val="24"/>
          <w:szCs w:val="24"/>
        </w:rPr>
        <w:t xml:space="preserve"> структуры трехсложных слов с одним закрытым слогом </w:t>
      </w:r>
      <w:r>
        <w:rPr>
          <w:rFonts w:ascii="Times New Roman" w:hAnsi="Times New Roman" w:cs="Times New Roman"/>
          <w:i/>
          <w:iCs/>
          <w:sz w:val="24"/>
          <w:szCs w:val="24"/>
        </w:rPr>
        <w:t>(котенок, снегопад).</w:t>
      </w:r>
    </w:p>
    <w:p w:rsidR="0071762F" w:rsidRDefault="0071762F" w:rsidP="0071762F">
      <w:pPr>
        <w:widowControl w:val="0"/>
        <w:numPr>
          <w:ilvl w:val="0"/>
          <w:numId w:val="28"/>
        </w:numPr>
        <w:shd w:val="clear" w:color="auto" w:fill="FFFFFF"/>
        <w:tabs>
          <w:tab w:val="left" w:pos="667"/>
        </w:tabs>
        <w:spacing w:after="0" w:line="100" w:lineRule="atLeast"/>
        <w:ind w:left="0" w:firstLine="454"/>
        <w:jc w:val="both"/>
        <w:rPr>
          <w:rFonts w:ascii="Times New Roman" w:hAnsi="Times New Roman" w:cs="Times New Roman"/>
          <w:b/>
          <w:bCs/>
          <w:i/>
          <w:iCs/>
          <w:sz w:val="24"/>
          <w:szCs w:val="24"/>
        </w:rPr>
      </w:pPr>
      <w:r>
        <w:rPr>
          <w:rFonts w:ascii="Times New Roman" w:hAnsi="Times New Roman" w:cs="Times New Roman"/>
          <w:sz w:val="24"/>
          <w:szCs w:val="24"/>
        </w:rPr>
        <w:t xml:space="preserve">Закрепление понятия </w:t>
      </w:r>
      <w:r>
        <w:rPr>
          <w:rFonts w:ascii="Times New Roman" w:hAnsi="Times New Roman" w:cs="Times New Roman"/>
          <w:i/>
          <w:iCs/>
          <w:sz w:val="24"/>
          <w:szCs w:val="24"/>
        </w:rPr>
        <w:t xml:space="preserve">слог, </w:t>
      </w:r>
      <w:r>
        <w:rPr>
          <w:rFonts w:ascii="Times New Roman" w:hAnsi="Times New Roman" w:cs="Times New Roman"/>
          <w:sz w:val="24"/>
          <w:szCs w:val="24"/>
        </w:rPr>
        <w:t xml:space="preserve">умения оперировать им </w:t>
      </w:r>
      <w:r>
        <w:rPr>
          <w:rFonts w:ascii="Times New Roman" w:hAnsi="Times New Roman" w:cs="Times New Roman"/>
          <w:bCs/>
          <w:sz w:val="24"/>
          <w:szCs w:val="24"/>
        </w:rPr>
        <w:t xml:space="preserve">и </w:t>
      </w:r>
      <w:r>
        <w:rPr>
          <w:rFonts w:ascii="Times New Roman" w:hAnsi="Times New Roman" w:cs="Times New Roman"/>
          <w:sz w:val="24"/>
          <w:szCs w:val="24"/>
        </w:rPr>
        <w:t>выполнять слоговой анализ и синтез слов, состоящих из одного, двух, трех слогов.</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i/>
          <w:iCs/>
          <w:sz w:val="24"/>
          <w:szCs w:val="24"/>
        </w:rPr>
        <w:t>Совершенствование фонематических представлений, развитие навыков звукового анализа и синтеза</w:t>
      </w:r>
    </w:p>
    <w:p w:rsidR="0071762F" w:rsidRDefault="0071762F" w:rsidP="0071762F">
      <w:pPr>
        <w:widowControl w:val="0"/>
        <w:numPr>
          <w:ilvl w:val="0"/>
          <w:numId w:val="29"/>
        </w:numPr>
        <w:shd w:val="clear" w:color="auto" w:fill="FFFFFF"/>
        <w:tabs>
          <w:tab w:val="left" w:pos="629"/>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 xml:space="preserve">Дальнейшее закрепление понятий </w:t>
      </w:r>
      <w:r>
        <w:rPr>
          <w:rFonts w:ascii="Times New Roman" w:hAnsi="Times New Roman" w:cs="Times New Roman"/>
          <w:i/>
          <w:iCs/>
          <w:sz w:val="24"/>
          <w:szCs w:val="24"/>
        </w:rPr>
        <w:t>звук, гласный звук, согласный звук, звонкий согласный звук, глухой согласный звук.</w:t>
      </w:r>
    </w:p>
    <w:p w:rsidR="0071762F" w:rsidRDefault="0071762F" w:rsidP="0071762F">
      <w:pPr>
        <w:widowControl w:val="0"/>
        <w:numPr>
          <w:ilvl w:val="0"/>
          <w:numId w:val="29"/>
        </w:numPr>
        <w:shd w:val="clear" w:color="auto" w:fill="FFFFFF"/>
        <w:tabs>
          <w:tab w:val="left" w:pos="629"/>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Дальнейшее совершенствование умения различать гласные и согласные звуки.</w:t>
      </w:r>
    </w:p>
    <w:p w:rsidR="0071762F" w:rsidRDefault="0071762F" w:rsidP="0071762F">
      <w:pPr>
        <w:widowControl w:val="0"/>
        <w:numPr>
          <w:ilvl w:val="0"/>
          <w:numId w:val="29"/>
        </w:numPr>
        <w:shd w:val="clear" w:color="auto" w:fill="FFFFFF"/>
        <w:tabs>
          <w:tab w:val="left" w:pos="629"/>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 xml:space="preserve"> Сформировать представление о слогообразующей роли гласных звуков.</w:t>
      </w:r>
    </w:p>
    <w:p w:rsidR="0071762F" w:rsidRDefault="0071762F" w:rsidP="0071762F">
      <w:pPr>
        <w:widowControl w:val="0"/>
        <w:numPr>
          <w:ilvl w:val="0"/>
          <w:numId w:val="30"/>
        </w:numPr>
        <w:shd w:val="clear" w:color="auto" w:fill="FFFFFF"/>
        <w:tabs>
          <w:tab w:val="left" w:pos="662"/>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умения различать на слух согласные звуки по признакам: глухость-звонкость в ряду звуков, слогов, слов.</w:t>
      </w:r>
    </w:p>
    <w:p w:rsidR="0071762F" w:rsidRDefault="0071762F" w:rsidP="0071762F">
      <w:pPr>
        <w:widowControl w:val="0"/>
        <w:numPr>
          <w:ilvl w:val="0"/>
          <w:numId w:val="30"/>
        </w:numPr>
        <w:shd w:val="clear" w:color="auto" w:fill="FFFFFF"/>
        <w:tabs>
          <w:tab w:val="left" w:pos="662"/>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 xml:space="preserve">Совершенствование навыка анализа и синтеза закрытых и открытых слогов, слов из трех звуков </w:t>
      </w:r>
      <w:r>
        <w:rPr>
          <w:rFonts w:ascii="Times New Roman" w:hAnsi="Times New Roman" w:cs="Times New Roman"/>
          <w:i/>
          <w:iCs/>
          <w:sz w:val="24"/>
          <w:szCs w:val="24"/>
        </w:rPr>
        <w:t>(ах, хо, фи, усы, сом):</w:t>
      </w:r>
    </w:p>
    <w:p w:rsidR="0071762F" w:rsidRDefault="0071762F" w:rsidP="0071762F">
      <w:pPr>
        <w:widowControl w:val="0"/>
        <w:shd w:val="clear" w:color="auto" w:fill="FFFFFF"/>
        <w:tabs>
          <w:tab w:val="left" w:pos="662"/>
        </w:tabs>
        <w:spacing w:after="0" w:line="100" w:lineRule="atLeast"/>
        <w:ind w:firstLine="454"/>
        <w:jc w:val="both"/>
        <w:rPr>
          <w:rFonts w:ascii="Times New Roman" w:hAnsi="Times New Roman" w:cs="Times New Roman"/>
          <w:b/>
          <w:bCs/>
          <w:sz w:val="24"/>
          <w:szCs w:val="24"/>
        </w:rPr>
      </w:pPr>
    </w:p>
    <w:p w:rsidR="0071762F" w:rsidRDefault="0071762F" w:rsidP="0071762F">
      <w:pPr>
        <w:widowControl w:val="0"/>
        <w:shd w:val="clear" w:color="auto" w:fill="FFFFFF"/>
        <w:tabs>
          <w:tab w:val="left" w:pos="662"/>
        </w:tabs>
        <w:spacing w:after="0" w:line="100" w:lineRule="atLeast"/>
        <w:ind w:firstLine="454"/>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         Обучение элементам грамоты</w:t>
      </w:r>
    </w:p>
    <w:p w:rsidR="0071762F" w:rsidRDefault="0071762F" w:rsidP="0071762F">
      <w:pPr>
        <w:widowControl w:val="0"/>
        <w:numPr>
          <w:ilvl w:val="0"/>
          <w:numId w:val="40"/>
        </w:numPr>
        <w:shd w:val="clear" w:color="auto" w:fill="FFFFFF"/>
        <w:tabs>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 xml:space="preserve">Закрепление представления о букве и о том, чем </w:t>
      </w:r>
      <w:r>
        <w:rPr>
          <w:rFonts w:ascii="Times New Roman" w:hAnsi="Times New Roman" w:cs="Times New Roman"/>
          <w:i/>
          <w:iCs/>
          <w:sz w:val="24"/>
          <w:szCs w:val="24"/>
        </w:rPr>
        <w:t xml:space="preserve">звук </w:t>
      </w:r>
      <w:r>
        <w:rPr>
          <w:rFonts w:ascii="Times New Roman" w:hAnsi="Times New Roman" w:cs="Times New Roman"/>
          <w:sz w:val="24"/>
          <w:szCs w:val="24"/>
        </w:rPr>
        <w:t xml:space="preserve">отличается от </w:t>
      </w:r>
      <w:r>
        <w:rPr>
          <w:rFonts w:ascii="Times New Roman" w:hAnsi="Times New Roman" w:cs="Times New Roman"/>
          <w:i/>
          <w:iCs/>
          <w:sz w:val="24"/>
          <w:szCs w:val="24"/>
        </w:rPr>
        <w:t>буквы.</w:t>
      </w:r>
    </w:p>
    <w:p w:rsidR="0071762F" w:rsidRDefault="0071762F" w:rsidP="0071762F">
      <w:pPr>
        <w:widowControl w:val="0"/>
        <w:numPr>
          <w:ilvl w:val="0"/>
          <w:numId w:val="41"/>
        </w:numPr>
        <w:shd w:val="clear" w:color="auto" w:fill="FFFFFF"/>
        <w:tabs>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Ознакомление с буквами.</w:t>
      </w:r>
    </w:p>
    <w:p w:rsidR="0071762F" w:rsidRDefault="0071762F" w:rsidP="0071762F">
      <w:pPr>
        <w:widowControl w:val="0"/>
        <w:numPr>
          <w:ilvl w:val="0"/>
          <w:numId w:val="40"/>
        </w:numPr>
        <w:shd w:val="clear" w:color="auto" w:fill="FFFFFF"/>
        <w:tabs>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 xml:space="preserve">Совершенствование навыка составления букв из палочек, выкладывания из </w:t>
      </w:r>
      <w:proofErr w:type="spellStart"/>
      <w:r>
        <w:rPr>
          <w:rFonts w:ascii="Times New Roman" w:hAnsi="Times New Roman" w:cs="Times New Roman"/>
          <w:sz w:val="24"/>
          <w:szCs w:val="24"/>
        </w:rPr>
        <w:t>шнурочка</w:t>
      </w:r>
      <w:proofErr w:type="spellEnd"/>
      <w:r>
        <w:rPr>
          <w:rFonts w:ascii="Times New Roman" w:hAnsi="Times New Roman" w:cs="Times New Roman"/>
          <w:sz w:val="24"/>
          <w:szCs w:val="24"/>
        </w:rPr>
        <w:t xml:space="preserve"> и мозаики, лепки из пластилина, «рисования» по контору, по тонкому слою манки и в воздухе.</w:t>
      </w:r>
    </w:p>
    <w:p w:rsidR="0071762F" w:rsidRDefault="0071762F" w:rsidP="0071762F">
      <w:pPr>
        <w:widowControl w:val="0"/>
        <w:numPr>
          <w:ilvl w:val="0"/>
          <w:numId w:val="40"/>
        </w:numPr>
        <w:shd w:val="clear" w:color="auto" w:fill="FFFFFF"/>
        <w:tabs>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Обучение узнаванию «зашумленных» изображений букв; букв, изображенных с недостающими элементами; нахождению знакомых букв в ряду правильно и зеркально изображенных букв.</w:t>
      </w:r>
    </w:p>
    <w:p w:rsidR="0071762F" w:rsidRDefault="0071762F" w:rsidP="0071762F">
      <w:pPr>
        <w:widowControl w:val="0"/>
        <w:numPr>
          <w:ilvl w:val="0"/>
          <w:numId w:val="40"/>
        </w:numPr>
        <w:shd w:val="clear" w:color="auto" w:fill="FFFFFF"/>
        <w:tabs>
          <w:tab w:val="left" w:pos="648"/>
        </w:tabs>
        <w:spacing w:after="0" w:line="100" w:lineRule="atLeast"/>
        <w:ind w:left="0" w:firstLine="454"/>
        <w:jc w:val="both"/>
        <w:rPr>
          <w:rFonts w:ascii="Times New Roman" w:hAnsi="Times New Roman" w:cs="Times New Roman"/>
          <w:b/>
          <w:bCs/>
          <w:sz w:val="24"/>
          <w:szCs w:val="24"/>
        </w:rPr>
      </w:pPr>
      <w:r>
        <w:rPr>
          <w:rFonts w:ascii="Times New Roman" w:hAnsi="Times New Roman" w:cs="Times New Roman"/>
          <w:sz w:val="24"/>
          <w:szCs w:val="24"/>
        </w:rPr>
        <w:t>Формирование навыка осознанного чтения слов с пройденными буквами.</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sz w:val="24"/>
          <w:szCs w:val="24"/>
        </w:rPr>
        <w:t>Развитие связной речи и речевого общения</w:t>
      </w:r>
    </w:p>
    <w:p w:rsidR="0071762F" w:rsidRDefault="0071762F" w:rsidP="0071762F">
      <w:pPr>
        <w:widowControl w:val="0"/>
        <w:numPr>
          <w:ilvl w:val="0"/>
          <w:numId w:val="42"/>
        </w:numPr>
        <w:shd w:val="clear" w:color="auto" w:fill="FFFFFF"/>
        <w:tabs>
          <w:tab w:val="left" w:pos="686"/>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Совершенствование умения вслушиваться в обращенную речь, понимать ее содержание, слышать ошибки в чужой и в своей речи.</w:t>
      </w:r>
    </w:p>
    <w:p w:rsidR="0071762F" w:rsidRDefault="0071762F" w:rsidP="0071762F">
      <w:pPr>
        <w:widowControl w:val="0"/>
        <w:numPr>
          <w:ilvl w:val="0"/>
          <w:numId w:val="42"/>
        </w:numPr>
        <w:shd w:val="clear" w:color="auto" w:fill="FFFFFF"/>
        <w:tabs>
          <w:tab w:val="left" w:pos="686"/>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Совершенствование умения отвечать на вопросы, задавать вопросы, вести диалог, занимать активную позицию в диалоге.</w:t>
      </w:r>
    </w:p>
    <w:p w:rsidR="0071762F" w:rsidRDefault="0071762F" w:rsidP="0071762F">
      <w:pPr>
        <w:widowControl w:val="0"/>
        <w:numPr>
          <w:ilvl w:val="0"/>
          <w:numId w:val="42"/>
        </w:numPr>
        <w:shd w:val="clear" w:color="auto" w:fill="FFFFFF"/>
        <w:tabs>
          <w:tab w:val="left" w:pos="715"/>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Совершенствование умения составлять рассказы-описания о предметах и объектах по предложенному плану, навыка связного рассказывания по серии сюжетных картинок и по сюжетной картине.</w:t>
      </w:r>
    </w:p>
    <w:p w:rsidR="0071762F" w:rsidRDefault="0071762F" w:rsidP="0071762F">
      <w:pPr>
        <w:widowControl w:val="0"/>
        <w:numPr>
          <w:ilvl w:val="0"/>
          <w:numId w:val="42"/>
        </w:numPr>
        <w:shd w:val="clear" w:color="auto" w:fill="FFFFFF"/>
        <w:tabs>
          <w:tab w:val="left" w:pos="715"/>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Совершенствование навыка пересказа коротких текстов со зрительной опорой и с небольшой помощью педагога.</w:t>
      </w:r>
    </w:p>
    <w:p w:rsidR="0071762F" w:rsidRDefault="0071762F" w:rsidP="0071762F">
      <w:pPr>
        <w:widowControl w:val="0"/>
        <w:shd w:val="clear" w:color="auto" w:fill="FFFFFF"/>
        <w:tabs>
          <w:tab w:val="left" w:pos="686"/>
        </w:tabs>
        <w:spacing w:after="0" w:line="100" w:lineRule="atLeast"/>
        <w:ind w:firstLine="454"/>
        <w:jc w:val="both"/>
        <w:rPr>
          <w:rFonts w:ascii="Times New Roman" w:hAnsi="Times New Roman" w:cs="Times New Roman"/>
          <w:sz w:val="24"/>
          <w:szCs w:val="24"/>
        </w:rPr>
      </w:pP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ПЕРИОД</w:t>
      </w:r>
    </w:p>
    <w:p w:rsidR="0071762F" w:rsidRDefault="0071762F" w:rsidP="0071762F">
      <w:pPr>
        <w:shd w:val="clear" w:color="auto" w:fill="FFFFFF"/>
        <w:spacing w:after="0" w:line="100" w:lineRule="atLeast"/>
        <w:ind w:firstLine="454"/>
        <w:jc w:val="both"/>
        <w:rPr>
          <w:rFonts w:ascii="Times New Roman" w:hAnsi="Times New Roman" w:cs="Times New Roman"/>
          <w:b/>
          <w:bCs/>
          <w:sz w:val="24"/>
          <w:szCs w:val="24"/>
        </w:rPr>
      </w:pPr>
      <w:r>
        <w:rPr>
          <w:rFonts w:ascii="Times New Roman" w:hAnsi="Times New Roman" w:cs="Times New Roman"/>
          <w:sz w:val="24"/>
          <w:szCs w:val="24"/>
        </w:rPr>
        <w:t>(март, апрель, май)</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sz w:val="24"/>
          <w:szCs w:val="24"/>
        </w:rPr>
        <w:t>Развитие словаря</w:t>
      </w:r>
    </w:p>
    <w:p w:rsidR="0071762F" w:rsidRDefault="0071762F" w:rsidP="0071762F">
      <w:pPr>
        <w:widowControl w:val="0"/>
        <w:numPr>
          <w:ilvl w:val="0"/>
          <w:numId w:val="46"/>
        </w:numPr>
        <w:shd w:val="clear" w:color="auto" w:fill="FFFFFF"/>
        <w:tabs>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Расширение понимания значения слова, его смысла применительно к определенной ситуации и формирование на этой основе более прочных связей между образами.</w:t>
      </w:r>
    </w:p>
    <w:p w:rsidR="0071762F" w:rsidRDefault="0071762F" w:rsidP="0071762F">
      <w:pPr>
        <w:widowControl w:val="0"/>
        <w:numPr>
          <w:ilvl w:val="0"/>
          <w:numId w:val="46"/>
        </w:numPr>
        <w:shd w:val="clear" w:color="auto" w:fill="FFFFFF"/>
        <w:tabs>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Расширение объема правильно произносимых существительных — названий предметов, объектов, их частей; названий природных явлений</w:t>
      </w:r>
      <w:r>
        <w:rPr>
          <w:rFonts w:ascii="Times New Roman" w:hAnsi="Times New Roman" w:cs="Times New Roman"/>
          <w:i/>
          <w:iCs/>
          <w:sz w:val="24"/>
          <w:szCs w:val="24"/>
        </w:rPr>
        <w:t>.</w:t>
      </w:r>
    </w:p>
    <w:p w:rsidR="0071762F" w:rsidRDefault="0071762F" w:rsidP="0071762F">
      <w:pPr>
        <w:widowControl w:val="0"/>
        <w:numPr>
          <w:ilvl w:val="0"/>
          <w:numId w:val="46"/>
        </w:numPr>
        <w:shd w:val="clear" w:color="auto" w:fill="FFFFFF"/>
        <w:tabs>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Совершенствование понимания обобщающего значения слов, продолжение работы по формированию родовых и видовых обобщающих понятий</w:t>
      </w:r>
      <w:r>
        <w:rPr>
          <w:rFonts w:ascii="Times New Roman" w:hAnsi="Times New Roman" w:cs="Times New Roman"/>
          <w:i/>
          <w:iCs/>
          <w:sz w:val="24"/>
          <w:szCs w:val="24"/>
        </w:rPr>
        <w:t>.</w:t>
      </w:r>
    </w:p>
    <w:p w:rsidR="0071762F" w:rsidRDefault="0071762F" w:rsidP="0071762F">
      <w:pPr>
        <w:widowControl w:val="0"/>
        <w:numPr>
          <w:ilvl w:val="0"/>
          <w:numId w:val="46"/>
        </w:numPr>
        <w:shd w:val="clear" w:color="auto" w:fill="FFFFFF"/>
        <w:tabs>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Закрепление навыка употребления обиходных глаголов в рамках изучаемых лексических тем</w:t>
      </w:r>
      <w:r>
        <w:rPr>
          <w:rFonts w:ascii="Times New Roman" w:hAnsi="Times New Roman" w:cs="Times New Roman"/>
          <w:i/>
          <w:iCs/>
          <w:sz w:val="24"/>
          <w:szCs w:val="24"/>
        </w:rPr>
        <w:t xml:space="preserve">, </w:t>
      </w:r>
      <w:r>
        <w:rPr>
          <w:rFonts w:ascii="Times New Roman" w:hAnsi="Times New Roman" w:cs="Times New Roman"/>
          <w:sz w:val="24"/>
          <w:szCs w:val="24"/>
        </w:rPr>
        <w:t>приставочных глаголов</w:t>
      </w:r>
      <w:r>
        <w:rPr>
          <w:rFonts w:ascii="Times New Roman" w:hAnsi="Times New Roman" w:cs="Times New Roman"/>
          <w:i/>
          <w:iCs/>
          <w:sz w:val="24"/>
          <w:szCs w:val="24"/>
        </w:rPr>
        <w:t>.</w:t>
      </w:r>
    </w:p>
    <w:p w:rsidR="0071762F" w:rsidRDefault="0071762F" w:rsidP="0071762F">
      <w:pPr>
        <w:widowControl w:val="0"/>
        <w:numPr>
          <w:ilvl w:val="0"/>
          <w:numId w:val="46"/>
        </w:numPr>
        <w:shd w:val="clear" w:color="auto" w:fill="FFFFFF"/>
        <w:tabs>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Закрепление навыка употребления относительных прилагательных</w:t>
      </w:r>
      <w:r>
        <w:rPr>
          <w:rFonts w:ascii="Times New Roman" w:hAnsi="Times New Roman" w:cs="Times New Roman"/>
          <w:i/>
          <w:iCs/>
          <w:sz w:val="24"/>
          <w:szCs w:val="24"/>
        </w:rPr>
        <w:t xml:space="preserve">, </w:t>
      </w:r>
      <w:r>
        <w:rPr>
          <w:rFonts w:ascii="Times New Roman" w:hAnsi="Times New Roman" w:cs="Times New Roman"/>
          <w:sz w:val="24"/>
          <w:szCs w:val="24"/>
        </w:rPr>
        <w:t>притяжательных прилагательных и прилагательными с ласкательными суффиксами</w:t>
      </w:r>
      <w:r>
        <w:rPr>
          <w:rFonts w:ascii="Times New Roman" w:hAnsi="Times New Roman" w:cs="Times New Roman"/>
          <w:i/>
          <w:iCs/>
          <w:sz w:val="24"/>
          <w:szCs w:val="24"/>
        </w:rPr>
        <w:t>.</w:t>
      </w:r>
    </w:p>
    <w:p w:rsidR="0071762F" w:rsidRDefault="0071762F" w:rsidP="0071762F">
      <w:pPr>
        <w:widowControl w:val="0"/>
        <w:numPr>
          <w:ilvl w:val="0"/>
          <w:numId w:val="46"/>
        </w:numPr>
        <w:shd w:val="clear" w:color="auto" w:fill="FFFFFF"/>
        <w:tabs>
          <w:tab w:val="left" w:pos="648"/>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Обогащение экспрессивного словаря наиболее употребляемыми словами-антонимами и словами-синонимами</w:t>
      </w:r>
      <w:r>
        <w:rPr>
          <w:rFonts w:ascii="Times New Roman" w:hAnsi="Times New Roman" w:cs="Times New Roman"/>
          <w:i/>
          <w:iCs/>
          <w:sz w:val="24"/>
          <w:szCs w:val="24"/>
        </w:rPr>
        <w:t>.</w:t>
      </w:r>
    </w:p>
    <w:p w:rsidR="0071762F" w:rsidRDefault="0071762F" w:rsidP="0071762F">
      <w:pPr>
        <w:widowControl w:val="0"/>
        <w:numPr>
          <w:ilvl w:val="0"/>
          <w:numId w:val="47"/>
        </w:numPr>
        <w:shd w:val="clear" w:color="auto" w:fill="FFFFFF"/>
        <w:tabs>
          <w:tab w:val="left" w:pos="629"/>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представления о многозначности слов на основе усвоения устойчивых словосочетаний и речевых конструкций</w:t>
      </w:r>
      <w:r>
        <w:rPr>
          <w:rFonts w:ascii="Times New Roman" w:hAnsi="Times New Roman" w:cs="Times New Roman"/>
          <w:i/>
          <w:iCs/>
          <w:sz w:val="24"/>
          <w:szCs w:val="24"/>
        </w:rPr>
        <w:t>.</w:t>
      </w:r>
    </w:p>
    <w:p w:rsidR="0071762F" w:rsidRDefault="0071762F" w:rsidP="0071762F">
      <w:pPr>
        <w:widowControl w:val="0"/>
        <w:numPr>
          <w:ilvl w:val="0"/>
          <w:numId w:val="47"/>
        </w:numPr>
        <w:shd w:val="clear" w:color="auto" w:fill="FFFFFF"/>
        <w:tabs>
          <w:tab w:val="left" w:pos="629"/>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Продолжение работы по уточнению понимания и расширения значений простых предлогов.</w:t>
      </w:r>
    </w:p>
    <w:p w:rsidR="0071762F" w:rsidRDefault="0071762F" w:rsidP="0071762F">
      <w:pPr>
        <w:widowControl w:val="0"/>
        <w:numPr>
          <w:ilvl w:val="0"/>
          <w:numId w:val="47"/>
        </w:numPr>
        <w:shd w:val="clear" w:color="auto" w:fill="FFFFFF"/>
        <w:tabs>
          <w:tab w:val="left" w:pos="629"/>
        </w:tabs>
        <w:spacing w:after="0" w:line="100" w:lineRule="atLeast"/>
        <w:ind w:left="0" w:firstLine="454"/>
        <w:jc w:val="both"/>
        <w:rPr>
          <w:rFonts w:ascii="Times New Roman" w:hAnsi="Times New Roman" w:cs="Times New Roman"/>
          <w:b/>
          <w:bCs/>
          <w:sz w:val="24"/>
          <w:szCs w:val="24"/>
        </w:rPr>
      </w:pPr>
      <w:r>
        <w:rPr>
          <w:rFonts w:ascii="Times New Roman" w:hAnsi="Times New Roman" w:cs="Times New Roman"/>
          <w:sz w:val="24"/>
          <w:szCs w:val="24"/>
        </w:rPr>
        <w:t>Активизация освоенных ранее других частей речи.</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sz w:val="24"/>
          <w:szCs w:val="24"/>
        </w:rPr>
        <w:t xml:space="preserve">Формирование и совершенствование грамматического </w:t>
      </w:r>
      <w:r>
        <w:rPr>
          <w:rFonts w:ascii="Times New Roman" w:hAnsi="Times New Roman" w:cs="Times New Roman"/>
          <w:b/>
          <w:sz w:val="24"/>
          <w:szCs w:val="24"/>
        </w:rPr>
        <w:t xml:space="preserve">строя </w:t>
      </w:r>
      <w:r>
        <w:rPr>
          <w:rFonts w:ascii="Times New Roman" w:hAnsi="Times New Roman" w:cs="Times New Roman"/>
          <w:b/>
          <w:bCs/>
          <w:sz w:val="24"/>
          <w:szCs w:val="24"/>
        </w:rPr>
        <w:t>речи</w:t>
      </w:r>
    </w:p>
    <w:p w:rsidR="0071762F" w:rsidRDefault="0071762F" w:rsidP="0071762F">
      <w:pPr>
        <w:widowControl w:val="0"/>
        <w:numPr>
          <w:ilvl w:val="0"/>
          <w:numId w:val="48"/>
        </w:numPr>
        <w:shd w:val="clear" w:color="auto" w:fill="FFFFFF"/>
        <w:tabs>
          <w:tab w:val="left" w:pos="643"/>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Совершенствование умения образовывать и употреблять предложно-падежные формы с существительными единственного и множественного числа</w:t>
      </w:r>
      <w:r>
        <w:rPr>
          <w:rFonts w:ascii="Times New Roman" w:hAnsi="Times New Roman" w:cs="Times New Roman"/>
          <w:i/>
          <w:iCs/>
          <w:sz w:val="24"/>
          <w:szCs w:val="24"/>
        </w:rPr>
        <w:t>.</w:t>
      </w:r>
    </w:p>
    <w:p w:rsidR="0071762F" w:rsidRDefault="0071762F" w:rsidP="0071762F">
      <w:pPr>
        <w:widowControl w:val="0"/>
        <w:numPr>
          <w:ilvl w:val="0"/>
          <w:numId w:val="48"/>
        </w:numPr>
        <w:shd w:val="clear" w:color="auto" w:fill="FFFFFF"/>
        <w:tabs>
          <w:tab w:val="left" w:pos="643"/>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Совершенствование умения изменять по падежам, числам и родам имена прилагательные</w:t>
      </w:r>
      <w:r>
        <w:rPr>
          <w:rFonts w:ascii="Times New Roman" w:hAnsi="Times New Roman" w:cs="Times New Roman"/>
          <w:i/>
          <w:iCs/>
          <w:sz w:val="24"/>
          <w:szCs w:val="24"/>
        </w:rPr>
        <w:t>.</w:t>
      </w:r>
    </w:p>
    <w:p w:rsidR="0071762F" w:rsidRDefault="0071762F" w:rsidP="0071762F">
      <w:pPr>
        <w:widowControl w:val="0"/>
        <w:numPr>
          <w:ilvl w:val="0"/>
          <w:numId w:val="48"/>
        </w:numPr>
        <w:shd w:val="clear" w:color="auto" w:fill="FFFFFF"/>
        <w:tabs>
          <w:tab w:val="left" w:pos="643"/>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Закрепление навыков образования и употребления глагольных форм</w:t>
      </w:r>
      <w:r>
        <w:rPr>
          <w:rFonts w:ascii="Times New Roman" w:hAnsi="Times New Roman" w:cs="Times New Roman"/>
          <w:i/>
          <w:iCs/>
          <w:sz w:val="24"/>
          <w:szCs w:val="24"/>
        </w:rPr>
        <w:t>.</w:t>
      </w:r>
    </w:p>
    <w:p w:rsidR="0071762F" w:rsidRDefault="0071762F" w:rsidP="0071762F">
      <w:pPr>
        <w:widowControl w:val="0"/>
        <w:numPr>
          <w:ilvl w:val="0"/>
          <w:numId w:val="48"/>
        </w:numPr>
        <w:shd w:val="clear" w:color="auto" w:fill="FFFFFF"/>
        <w:tabs>
          <w:tab w:val="left" w:pos="643"/>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 xml:space="preserve">Закрепление навыков образования и употребления относительных прилагательных с продуктивными суффиксами </w:t>
      </w:r>
      <w:proofErr w:type="gramStart"/>
      <w:r>
        <w:rPr>
          <w:rFonts w:ascii="Times New Roman" w:hAnsi="Times New Roman" w:cs="Times New Roman"/>
          <w:i/>
          <w:iCs/>
          <w:sz w:val="24"/>
          <w:szCs w:val="24"/>
        </w:rPr>
        <w:t>-</w:t>
      </w:r>
      <w:proofErr w:type="spellStart"/>
      <w:r>
        <w:rPr>
          <w:rFonts w:ascii="Times New Roman" w:hAnsi="Times New Roman" w:cs="Times New Roman"/>
          <w:i/>
          <w:iCs/>
          <w:sz w:val="24"/>
          <w:szCs w:val="24"/>
        </w:rPr>
        <w:t>о</w:t>
      </w:r>
      <w:proofErr w:type="gramEnd"/>
      <w:r>
        <w:rPr>
          <w:rFonts w:ascii="Times New Roman" w:hAnsi="Times New Roman" w:cs="Times New Roman"/>
          <w:i/>
          <w:iCs/>
          <w:sz w:val="24"/>
          <w:szCs w:val="24"/>
        </w:rPr>
        <w:t>в</w:t>
      </w:r>
      <w:proofErr w:type="spellEnd"/>
      <w:r>
        <w:rPr>
          <w:rFonts w:ascii="Times New Roman" w:hAnsi="Times New Roman" w:cs="Times New Roman"/>
          <w:i/>
          <w:iCs/>
          <w:sz w:val="24"/>
          <w:szCs w:val="24"/>
        </w:rPr>
        <w:t>, -ев, -ан, -</w:t>
      </w:r>
      <w:proofErr w:type="spellStart"/>
      <w:r>
        <w:rPr>
          <w:rFonts w:ascii="Times New Roman" w:hAnsi="Times New Roman" w:cs="Times New Roman"/>
          <w:i/>
          <w:iCs/>
          <w:sz w:val="24"/>
          <w:szCs w:val="24"/>
        </w:rPr>
        <w:t>ян</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притяжательных прилагательных</w:t>
      </w:r>
      <w:r>
        <w:rPr>
          <w:rFonts w:ascii="Times New Roman" w:hAnsi="Times New Roman" w:cs="Times New Roman"/>
          <w:i/>
          <w:iCs/>
          <w:sz w:val="24"/>
          <w:szCs w:val="24"/>
        </w:rPr>
        <w:t xml:space="preserve">, </w:t>
      </w:r>
      <w:r>
        <w:rPr>
          <w:rFonts w:ascii="Times New Roman" w:hAnsi="Times New Roman" w:cs="Times New Roman"/>
          <w:sz w:val="24"/>
          <w:szCs w:val="24"/>
        </w:rPr>
        <w:t>прилагательных с ласкательными суффиксами</w:t>
      </w:r>
      <w:r>
        <w:rPr>
          <w:rFonts w:ascii="Times New Roman" w:hAnsi="Times New Roman" w:cs="Times New Roman"/>
          <w:i/>
          <w:iCs/>
          <w:sz w:val="24"/>
          <w:szCs w:val="24"/>
        </w:rPr>
        <w:t>.</w:t>
      </w:r>
    </w:p>
    <w:p w:rsidR="0071762F" w:rsidRDefault="0071762F" w:rsidP="0071762F">
      <w:pPr>
        <w:widowControl w:val="0"/>
        <w:numPr>
          <w:ilvl w:val="0"/>
          <w:numId w:val="48"/>
        </w:numPr>
        <w:shd w:val="clear" w:color="auto" w:fill="FFFFFF"/>
        <w:tabs>
          <w:tab w:val="left" w:pos="643"/>
        </w:tabs>
        <w:spacing w:after="0" w:line="100" w:lineRule="atLeast"/>
        <w:ind w:left="0" w:firstLine="454"/>
        <w:jc w:val="both"/>
        <w:rPr>
          <w:rFonts w:ascii="Times New Roman" w:hAnsi="Times New Roman" w:cs="Times New Roman"/>
          <w:color w:val="000000"/>
          <w:sz w:val="24"/>
          <w:szCs w:val="24"/>
        </w:rPr>
      </w:pPr>
      <w:r>
        <w:rPr>
          <w:rFonts w:ascii="Times New Roman" w:hAnsi="Times New Roman" w:cs="Times New Roman"/>
          <w:sz w:val="24"/>
          <w:szCs w:val="24"/>
        </w:rPr>
        <w:t xml:space="preserve">Совершенствование практического навыка согласования прилагательных с </w:t>
      </w:r>
      <w:r>
        <w:rPr>
          <w:rFonts w:ascii="Times New Roman" w:hAnsi="Times New Roman" w:cs="Times New Roman"/>
          <w:sz w:val="24"/>
          <w:szCs w:val="24"/>
        </w:rPr>
        <w:lastRenderedPageBreak/>
        <w:t xml:space="preserve">существительными в роде, числе, падеже и числительных </w:t>
      </w:r>
      <w:r>
        <w:rPr>
          <w:rFonts w:ascii="Times New Roman" w:hAnsi="Times New Roman" w:cs="Times New Roman"/>
          <w:color w:val="000000"/>
          <w:sz w:val="24"/>
          <w:szCs w:val="24"/>
        </w:rPr>
        <w:t>с существительными в роде и числе в именительном падеже.</w:t>
      </w:r>
    </w:p>
    <w:p w:rsidR="0071762F" w:rsidRDefault="0071762F" w:rsidP="0071762F">
      <w:pPr>
        <w:numPr>
          <w:ilvl w:val="0"/>
          <w:numId w:val="48"/>
        </w:numPr>
        <w:shd w:val="clear" w:color="auto" w:fill="FFFFFF"/>
        <w:tabs>
          <w:tab w:val="left" w:pos="643"/>
        </w:tabs>
        <w:spacing w:after="0" w:line="100" w:lineRule="atLeast"/>
        <w:ind w:left="0" w:firstLine="45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Совершенствования навыка употребления простых предлогов и отработка словосочетаний с ними</w:t>
      </w:r>
      <w:r>
        <w:rPr>
          <w:rFonts w:ascii="Times New Roman" w:hAnsi="Times New Roman" w:cs="Times New Roman"/>
          <w:i/>
          <w:iCs/>
          <w:color w:val="000000"/>
          <w:sz w:val="24"/>
          <w:szCs w:val="24"/>
        </w:rPr>
        <w:t>.</w:t>
      </w:r>
    </w:p>
    <w:p w:rsidR="0071762F" w:rsidRDefault="0071762F" w:rsidP="0071762F">
      <w:pPr>
        <w:numPr>
          <w:ilvl w:val="0"/>
          <w:numId w:val="48"/>
        </w:numPr>
        <w:shd w:val="clear" w:color="auto" w:fill="FFFFFF"/>
        <w:tabs>
          <w:tab w:val="left" w:pos="643"/>
        </w:tabs>
        <w:spacing w:after="0" w:line="100" w:lineRule="atLeast"/>
        <w:ind w:left="0" w:firstLine="454"/>
        <w:jc w:val="both"/>
        <w:rPr>
          <w:rFonts w:ascii="Times New Roman" w:hAnsi="Times New Roman" w:cs="Times New Roman"/>
          <w:color w:val="000000"/>
          <w:sz w:val="24"/>
          <w:szCs w:val="24"/>
        </w:rPr>
      </w:pPr>
      <w:r>
        <w:rPr>
          <w:rFonts w:ascii="Times New Roman" w:hAnsi="Times New Roman" w:cs="Times New Roman"/>
          <w:color w:val="000000"/>
          <w:sz w:val="24"/>
          <w:szCs w:val="24"/>
        </w:rPr>
        <w:t>Совершенствование навыка составления простых распространенных предложений</w:t>
      </w:r>
      <w:r>
        <w:rPr>
          <w:rFonts w:ascii="Times New Roman" w:hAnsi="Times New Roman" w:cs="Times New Roman"/>
          <w:i/>
          <w:iCs/>
          <w:color w:val="000000"/>
          <w:sz w:val="24"/>
          <w:szCs w:val="24"/>
        </w:rPr>
        <w:t>.</w:t>
      </w:r>
    </w:p>
    <w:p w:rsidR="0071762F" w:rsidRDefault="0071762F" w:rsidP="0071762F">
      <w:pPr>
        <w:numPr>
          <w:ilvl w:val="0"/>
          <w:numId w:val="48"/>
        </w:numPr>
        <w:shd w:val="clear" w:color="auto" w:fill="FFFFFF"/>
        <w:tabs>
          <w:tab w:val="left" w:pos="643"/>
        </w:tabs>
        <w:spacing w:after="0" w:line="100" w:lineRule="atLeast"/>
        <w:ind w:left="0" w:firstLine="45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Формирование навыка анализа простых предложений без предлога со зрительной опорой.</w:t>
      </w:r>
    </w:p>
    <w:p w:rsidR="0071762F" w:rsidRDefault="0071762F" w:rsidP="0071762F">
      <w:pPr>
        <w:numPr>
          <w:ilvl w:val="0"/>
          <w:numId w:val="48"/>
        </w:numPr>
        <w:shd w:val="clear" w:color="auto" w:fill="FFFFFF"/>
        <w:tabs>
          <w:tab w:val="left" w:pos="643"/>
        </w:tabs>
        <w:spacing w:after="0" w:line="100" w:lineRule="atLeast"/>
        <w:ind w:left="0" w:firstLine="45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Обучение составлению сложносочиненных предложений</w:t>
      </w:r>
      <w:r>
        <w:rPr>
          <w:rFonts w:ascii="Times New Roman" w:hAnsi="Times New Roman" w:cs="Times New Roman"/>
          <w:i/>
          <w:iCs/>
          <w:color w:val="000000"/>
          <w:sz w:val="24"/>
          <w:szCs w:val="24"/>
        </w:rPr>
        <w:t>.</w:t>
      </w:r>
    </w:p>
    <w:p w:rsidR="0071762F" w:rsidRDefault="0071762F" w:rsidP="0071762F">
      <w:pPr>
        <w:numPr>
          <w:ilvl w:val="0"/>
          <w:numId w:val="48"/>
        </w:numPr>
        <w:shd w:val="clear" w:color="auto" w:fill="FFFFFF"/>
        <w:tabs>
          <w:tab w:val="left" w:pos="643"/>
        </w:tabs>
        <w:spacing w:after="0" w:line="100" w:lineRule="atLeast"/>
        <w:ind w:left="0" w:firstLine="45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Обучение составлению предложений с противительным союзом а. </w:t>
      </w:r>
    </w:p>
    <w:p w:rsidR="0071762F" w:rsidRDefault="0071762F" w:rsidP="0071762F">
      <w:pPr>
        <w:numPr>
          <w:ilvl w:val="0"/>
          <w:numId w:val="48"/>
        </w:numPr>
        <w:shd w:val="clear" w:color="auto" w:fill="FFFFFF"/>
        <w:tabs>
          <w:tab w:val="left" w:pos="643"/>
        </w:tabs>
        <w:spacing w:after="0" w:line="100" w:lineRule="atLeast"/>
        <w:ind w:left="0" w:firstLine="454"/>
        <w:jc w:val="both"/>
        <w:rPr>
          <w:rFonts w:ascii="Times New Roman" w:hAnsi="Times New Roman" w:cs="Times New Roman"/>
          <w:b/>
          <w:bCs/>
          <w:sz w:val="24"/>
          <w:szCs w:val="24"/>
        </w:rPr>
      </w:pPr>
      <w:r>
        <w:rPr>
          <w:rFonts w:ascii="Times New Roman" w:hAnsi="Times New Roman" w:cs="Times New Roman"/>
          <w:color w:val="000000"/>
          <w:sz w:val="24"/>
          <w:szCs w:val="24"/>
        </w:rPr>
        <w:t xml:space="preserve"> Обучение составлению сложноподчиненных предложений</w:t>
      </w:r>
      <w:r>
        <w:rPr>
          <w:rFonts w:ascii="Times New Roman" w:hAnsi="Times New Roman" w:cs="Times New Roman"/>
          <w:b/>
          <w:bCs/>
          <w:i/>
          <w:iCs/>
          <w:color w:val="000000"/>
          <w:sz w:val="24"/>
          <w:szCs w:val="24"/>
        </w:rPr>
        <w:t>.</w:t>
      </w:r>
    </w:p>
    <w:p w:rsidR="0071762F" w:rsidRDefault="0071762F" w:rsidP="0071762F">
      <w:pPr>
        <w:shd w:val="clear" w:color="auto" w:fill="FFFFFF"/>
        <w:spacing w:after="0" w:line="100" w:lineRule="atLeast"/>
        <w:ind w:firstLine="454"/>
        <w:jc w:val="both"/>
        <w:rPr>
          <w:rFonts w:ascii="Times New Roman" w:hAnsi="Times New Roman" w:cs="Times New Roman"/>
          <w:b/>
          <w:bCs/>
          <w:i/>
          <w:iCs/>
          <w:sz w:val="24"/>
          <w:szCs w:val="24"/>
        </w:rPr>
      </w:pPr>
      <w:r>
        <w:rPr>
          <w:rFonts w:ascii="Times New Roman" w:hAnsi="Times New Roman" w:cs="Times New Roman"/>
          <w:b/>
          <w:bCs/>
          <w:sz w:val="24"/>
          <w:szCs w:val="24"/>
        </w:rPr>
        <w:t>Развитие фонетико-фонематической системы языка и навыков языкового анализа и синтеза</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i/>
          <w:iCs/>
          <w:sz w:val="24"/>
          <w:szCs w:val="24"/>
        </w:rPr>
        <w:t>Развитие просодической стороны речи</w:t>
      </w:r>
    </w:p>
    <w:p w:rsidR="0071762F" w:rsidRDefault="0071762F" w:rsidP="0071762F">
      <w:pPr>
        <w:shd w:val="clear" w:color="auto" w:fill="FFFFFF"/>
        <w:tabs>
          <w:tab w:val="left" w:pos="851"/>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1.Дальнейшее совершенствование речевого дыхания и развитие длительного речевого выдоха на материале стихотворных текстов с отработанными звуками.</w:t>
      </w:r>
    </w:p>
    <w:p w:rsidR="0071762F" w:rsidRDefault="0071762F" w:rsidP="0071762F">
      <w:pPr>
        <w:widowControl w:val="0"/>
        <w:numPr>
          <w:ilvl w:val="0"/>
          <w:numId w:val="31"/>
        </w:numPr>
        <w:shd w:val="clear" w:color="auto" w:fill="FFFFFF"/>
        <w:tabs>
          <w:tab w:val="left" w:pos="851"/>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Развитие навыка мягкого голосоведения в свободной речевой деятельности.</w:t>
      </w:r>
    </w:p>
    <w:p w:rsidR="0071762F" w:rsidRDefault="0071762F" w:rsidP="0071762F">
      <w:pPr>
        <w:widowControl w:val="0"/>
        <w:numPr>
          <w:ilvl w:val="0"/>
          <w:numId w:val="31"/>
        </w:numPr>
        <w:shd w:val="clear" w:color="auto" w:fill="FFFFFF"/>
        <w:tabs>
          <w:tab w:val="left" w:pos="851"/>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Дальнейшее воспитание умеренного темпа речи в игровой и свободной речевой деятельности.</w:t>
      </w:r>
    </w:p>
    <w:p w:rsidR="0071762F" w:rsidRDefault="0071762F" w:rsidP="0071762F">
      <w:pPr>
        <w:widowControl w:val="0"/>
        <w:numPr>
          <w:ilvl w:val="0"/>
          <w:numId w:val="31"/>
        </w:numPr>
        <w:shd w:val="clear" w:color="auto" w:fill="FFFFFF"/>
        <w:tabs>
          <w:tab w:val="left" w:pos="851"/>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Совершенствование интонационной выразительности речи и качеств голоса (силы, тембра, способности к усилению и ослаблению) в инсценировках, играх-драматизациях, театрализованных играх, в другой игровой и свободной речевой деятельности.</w:t>
      </w:r>
    </w:p>
    <w:p w:rsidR="0071762F" w:rsidRDefault="0071762F" w:rsidP="0071762F">
      <w:pPr>
        <w:numPr>
          <w:ilvl w:val="0"/>
          <w:numId w:val="31"/>
        </w:numPr>
        <w:shd w:val="clear" w:color="auto" w:fill="FFFFFF"/>
        <w:tabs>
          <w:tab w:val="left" w:pos="851"/>
        </w:tabs>
        <w:spacing w:after="0" w:line="100" w:lineRule="atLeast"/>
        <w:ind w:left="0" w:firstLine="454"/>
        <w:jc w:val="both"/>
        <w:rPr>
          <w:rFonts w:ascii="Times New Roman" w:hAnsi="Times New Roman" w:cs="Times New Roman"/>
          <w:b/>
          <w:bCs/>
          <w:i/>
          <w:iCs/>
          <w:sz w:val="24"/>
          <w:szCs w:val="24"/>
        </w:rPr>
      </w:pPr>
      <w:r>
        <w:rPr>
          <w:rFonts w:ascii="Times New Roman" w:hAnsi="Times New Roman" w:cs="Times New Roman"/>
          <w:sz w:val="24"/>
          <w:szCs w:val="24"/>
        </w:rPr>
        <w:t>Совершенствование четкости дикции на материале небольших стихотворных текстов с отработанными звуками.</w:t>
      </w:r>
    </w:p>
    <w:p w:rsidR="0071762F" w:rsidRDefault="0071762F" w:rsidP="0071762F">
      <w:pPr>
        <w:shd w:val="clear" w:color="auto" w:fill="FFFFFF"/>
        <w:spacing w:after="0" w:line="100" w:lineRule="atLeast"/>
        <w:ind w:firstLine="454"/>
        <w:jc w:val="both"/>
        <w:rPr>
          <w:rFonts w:ascii="Times New Roman" w:hAnsi="Times New Roman" w:cs="Times New Roman"/>
          <w:bCs/>
          <w:sz w:val="24"/>
          <w:szCs w:val="24"/>
        </w:rPr>
      </w:pPr>
      <w:r>
        <w:rPr>
          <w:rFonts w:ascii="Times New Roman" w:hAnsi="Times New Roman" w:cs="Times New Roman"/>
          <w:b/>
          <w:bCs/>
          <w:i/>
          <w:iCs/>
          <w:sz w:val="24"/>
          <w:szCs w:val="24"/>
        </w:rPr>
        <w:t>Коррекция произносительной стороны речи</w:t>
      </w:r>
    </w:p>
    <w:p w:rsidR="0071762F" w:rsidRDefault="0071762F" w:rsidP="0071762F">
      <w:pPr>
        <w:shd w:val="clear" w:color="auto" w:fill="FFFFFF"/>
        <w:tabs>
          <w:tab w:val="left" w:pos="851"/>
        </w:tabs>
        <w:spacing w:after="0" w:line="100" w:lineRule="atLeast"/>
        <w:ind w:firstLine="454"/>
        <w:jc w:val="both"/>
        <w:rPr>
          <w:rFonts w:ascii="Times New Roman" w:hAnsi="Times New Roman" w:cs="Times New Roman"/>
          <w:sz w:val="24"/>
          <w:szCs w:val="24"/>
        </w:rPr>
      </w:pPr>
      <w:r>
        <w:rPr>
          <w:rFonts w:ascii="Times New Roman" w:hAnsi="Times New Roman" w:cs="Times New Roman"/>
          <w:bCs/>
          <w:sz w:val="24"/>
          <w:szCs w:val="24"/>
        </w:rPr>
        <w:t>1.</w:t>
      </w:r>
      <w:r>
        <w:rPr>
          <w:rFonts w:ascii="Times New Roman" w:hAnsi="Times New Roman" w:cs="Times New Roman"/>
          <w:b/>
          <w:bCs/>
          <w:sz w:val="24"/>
          <w:szCs w:val="24"/>
        </w:rPr>
        <w:tab/>
      </w:r>
      <w:r>
        <w:rPr>
          <w:rFonts w:ascii="Times New Roman" w:hAnsi="Times New Roman" w:cs="Times New Roman"/>
          <w:sz w:val="24"/>
          <w:szCs w:val="24"/>
        </w:rPr>
        <w:t>Дальнейшее закрепление правильного произношения свистящих, шипящих, йотированных звуков, аффрикат, звуков в игровой и свободной речевой деятельности.</w:t>
      </w:r>
    </w:p>
    <w:p w:rsidR="0071762F" w:rsidRDefault="0071762F" w:rsidP="0071762F">
      <w:pPr>
        <w:shd w:val="clear" w:color="auto" w:fill="FFFFFF"/>
        <w:tabs>
          <w:tab w:val="left" w:pos="648"/>
          <w:tab w:val="left" w:pos="851"/>
        </w:tabs>
        <w:spacing w:after="0" w:line="100" w:lineRule="atLeast"/>
        <w:ind w:firstLine="454"/>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Активизация движений речевого аппарата.</w:t>
      </w:r>
    </w:p>
    <w:p w:rsidR="0071762F" w:rsidRDefault="0071762F" w:rsidP="0071762F">
      <w:pPr>
        <w:shd w:val="clear" w:color="auto" w:fill="FFFFFF"/>
        <w:tabs>
          <w:tab w:val="left" w:pos="851"/>
        </w:tabs>
        <w:spacing w:after="0" w:line="100" w:lineRule="atLeast"/>
        <w:ind w:firstLine="454"/>
        <w:jc w:val="both"/>
        <w:rPr>
          <w:rFonts w:ascii="Times New Roman" w:hAnsi="Times New Roman" w:cs="Times New Roman"/>
          <w:b/>
          <w:bCs/>
          <w:i/>
          <w:iCs/>
          <w:sz w:val="24"/>
          <w:szCs w:val="24"/>
        </w:rPr>
      </w:pPr>
      <w:r>
        <w:rPr>
          <w:rFonts w:ascii="Times New Roman" w:hAnsi="Times New Roman" w:cs="Times New Roman"/>
          <w:sz w:val="24"/>
          <w:szCs w:val="24"/>
        </w:rPr>
        <w:t>3.</w:t>
      </w:r>
      <w:r>
        <w:rPr>
          <w:rFonts w:ascii="Times New Roman" w:hAnsi="Times New Roman" w:cs="Times New Roman"/>
          <w:sz w:val="24"/>
          <w:szCs w:val="24"/>
        </w:rPr>
        <w:tab/>
        <w:t>Формирование правильных укладов звуков, автоматизация поставленных звуков в слогах, словах, словосочетаниях, предложениях, текстах — в игровой и свободной речевой деятельности.</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i/>
          <w:iCs/>
          <w:sz w:val="24"/>
          <w:szCs w:val="24"/>
        </w:rPr>
        <w:t>Работа над слоговой структурой слова</w:t>
      </w:r>
    </w:p>
    <w:p w:rsidR="0071762F" w:rsidRDefault="0071762F" w:rsidP="0071762F">
      <w:pPr>
        <w:widowControl w:val="0"/>
        <w:numPr>
          <w:ilvl w:val="0"/>
          <w:numId w:val="32"/>
        </w:numPr>
        <w:shd w:val="clear" w:color="auto" w:fill="FFFFFF"/>
        <w:tabs>
          <w:tab w:val="left" w:pos="725"/>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 xml:space="preserve">Обеспечение усвоения </w:t>
      </w:r>
      <w:proofErr w:type="spellStart"/>
      <w:r>
        <w:rPr>
          <w:rFonts w:ascii="Times New Roman" w:hAnsi="Times New Roman" w:cs="Times New Roman"/>
          <w:sz w:val="24"/>
          <w:szCs w:val="24"/>
        </w:rPr>
        <w:t>звукослоговой</w:t>
      </w:r>
      <w:proofErr w:type="spellEnd"/>
      <w:r>
        <w:rPr>
          <w:rFonts w:ascii="Times New Roman" w:hAnsi="Times New Roman" w:cs="Times New Roman"/>
          <w:sz w:val="24"/>
          <w:szCs w:val="24"/>
        </w:rPr>
        <w:t xml:space="preserve"> структуры трехсложных слов со стечением согласных </w:t>
      </w:r>
      <w:r>
        <w:rPr>
          <w:rFonts w:ascii="Times New Roman" w:hAnsi="Times New Roman" w:cs="Times New Roman"/>
          <w:i/>
          <w:iCs/>
          <w:sz w:val="24"/>
          <w:szCs w:val="24"/>
        </w:rPr>
        <w:t xml:space="preserve">(сосулька, кактусы, трактора) </w:t>
      </w:r>
      <w:r>
        <w:rPr>
          <w:rFonts w:ascii="Times New Roman" w:hAnsi="Times New Roman" w:cs="Times New Roman"/>
          <w:sz w:val="24"/>
          <w:szCs w:val="24"/>
        </w:rPr>
        <w:t>и формирование навыка практического использования их в предложениях и коротких рассказах.</w:t>
      </w:r>
    </w:p>
    <w:p w:rsidR="0071762F" w:rsidRDefault="0071762F" w:rsidP="0071762F">
      <w:pPr>
        <w:widowControl w:val="0"/>
        <w:numPr>
          <w:ilvl w:val="0"/>
          <w:numId w:val="32"/>
        </w:numPr>
        <w:shd w:val="clear" w:color="auto" w:fill="FFFFFF"/>
        <w:tabs>
          <w:tab w:val="left" w:pos="725"/>
        </w:tabs>
        <w:spacing w:after="0" w:line="100" w:lineRule="atLeast"/>
        <w:ind w:left="0" w:firstLine="454"/>
        <w:jc w:val="both"/>
        <w:rPr>
          <w:rFonts w:ascii="Times New Roman" w:hAnsi="Times New Roman" w:cs="Times New Roman"/>
          <w:b/>
          <w:bCs/>
          <w:i/>
          <w:iCs/>
          <w:sz w:val="24"/>
          <w:szCs w:val="24"/>
        </w:rPr>
      </w:pPr>
      <w:r>
        <w:rPr>
          <w:rFonts w:ascii="Times New Roman" w:hAnsi="Times New Roman" w:cs="Times New Roman"/>
          <w:sz w:val="24"/>
          <w:szCs w:val="24"/>
        </w:rPr>
        <w:t xml:space="preserve">Закрепление понятия </w:t>
      </w:r>
      <w:r>
        <w:rPr>
          <w:rFonts w:ascii="Times New Roman" w:hAnsi="Times New Roman" w:cs="Times New Roman"/>
          <w:i/>
          <w:iCs/>
          <w:sz w:val="24"/>
          <w:szCs w:val="24"/>
        </w:rPr>
        <w:t xml:space="preserve">слог, </w:t>
      </w:r>
      <w:r>
        <w:rPr>
          <w:rFonts w:ascii="Times New Roman" w:hAnsi="Times New Roman" w:cs="Times New Roman"/>
          <w:sz w:val="24"/>
          <w:szCs w:val="24"/>
        </w:rPr>
        <w:t>умения оперировать им и выполнять слоговой анализ и синтез слов, состоящих из одного, двух, трех слогов.</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i/>
          <w:iCs/>
          <w:sz w:val="24"/>
          <w:szCs w:val="24"/>
        </w:rPr>
        <w:t>Совершенствование фонематических представлений, развитие навыков звукового анализа и синтеза</w:t>
      </w:r>
    </w:p>
    <w:p w:rsidR="0071762F" w:rsidRDefault="0071762F" w:rsidP="0071762F">
      <w:pPr>
        <w:widowControl w:val="0"/>
        <w:numPr>
          <w:ilvl w:val="0"/>
          <w:numId w:val="33"/>
        </w:numPr>
        <w:shd w:val="clear" w:color="auto" w:fill="FFFFFF"/>
        <w:tabs>
          <w:tab w:val="left" w:pos="643"/>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 xml:space="preserve">Дальнейшее закрепление понятий </w:t>
      </w:r>
      <w:r>
        <w:rPr>
          <w:rFonts w:ascii="Times New Roman" w:hAnsi="Times New Roman" w:cs="Times New Roman"/>
          <w:i/>
          <w:iCs/>
          <w:sz w:val="24"/>
          <w:szCs w:val="24"/>
        </w:rPr>
        <w:t>звук, гласный звук, согласный звук, звонкий согласный звук, глухой согласный звук, мягкий согласный звук, твердый согласный звук.</w:t>
      </w:r>
    </w:p>
    <w:p w:rsidR="0071762F" w:rsidRDefault="0071762F" w:rsidP="0071762F">
      <w:pPr>
        <w:widowControl w:val="0"/>
        <w:numPr>
          <w:ilvl w:val="0"/>
          <w:numId w:val="33"/>
        </w:numPr>
        <w:shd w:val="clear" w:color="auto" w:fill="FFFFFF"/>
        <w:tabs>
          <w:tab w:val="left" w:pos="643"/>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Закрепление представления о слогообразующей роли гласных звуков.</w:t>
      </w:r>
    </w:p>
    <w:p w:rsidR="0071762F" w:rsidRDefault="0071762F" w:rsidP="0071762F">
      <w:pPr>
        <w:widowControl w:val="0"/>
        <w:numPr>
          <w:ilvl w:val="0"/>
          <w:numId w:val="33"/>
        </w:numPr>
        <w:shd w:val="clear" w:color="auto" w:fill="FFFFFF"/>
        <w:tabs>
          <w:tab w:val="left" w:pos="643"/>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Совершенствование умения различать на слух согласные звуки по месту образования, по глухости-звонкости, твердости-мягкости в ряду звуков, слогов, слов.</w:t>
      </w:r>
    </w:p>
    <w:p w:rsidR="0071762F" w:rsidRDefault="0071762F" w:rsidP="0071762F">
      <w:pPr>
        <w:widowControl w:val="0"/>
        <w:numPr>
          <w:ilvl w:val="0"/>
          <w:numId w:val="33"/>
        </w:numPr>
        <w:shd w:val="clear" w:color="auto" w:fill="FFFFFF"/>
        <w:tabs>
          <w:tab w:val="left" w:pos="629"/>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Совершенствование умения определять место звука в слове.</w:t>
      </w:r>
    </w:p>
    <w:p w:rsidR="0071762F" w:rsidRDefault="0071762F" w:rsidP="0071762F">
      <w:pPr>
        <w:widowControl w:val="0"/>
        <w:numPr>
          <w:ilvl w:val="0"/>
          <w:numId w:val="33"/>
        </w:numPr>
        <w:shd w:val="clear" w:color="auto" w:fill="FFFFFF"/>
        <w:tabs>
          <w:tab w:val="left" w:pos="629"/>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Совершенствование умения подбирать слова на заданный звук, слов со звуком в определенной позиции (начало, середина, конец слова).</w:t>
      </w:r>
    </w:p>
    <w:p w:rsidR="0071762F" w:rsidRDefault="0071762F" w:rsidP="0071762F">
      <w:pPr>
        <w:widowControl w:val="0"/>
        <w:numPr>
          <w:ilvl w:val="0"/>
          <w:numId w:val="33"/>
        </w:numPr>
        <w:shd w:val="clear" w:color="auto" w:fill="FFFFFF"/>
        <w:tabs>
          <w:tab w:val="left" w:pos="629"/>
        </w:tabs>
        <w:spacing w:after="0" w:line="100" w:lineRule="atLeast"/>
        <w:ind w:left="0" w:firstLine="454"/>
        <w:jc w:val="both"/>
        <w:rPr>
          <w:rFonts w:ascii="Times New Roman" w:hAnsi="Times New Roman" w:cs="Times New Roman"/>
          <w:b/>
          <w:bCs/>
          <w:sz w:val="24"/>
          <w:szCs w:val="24"/>
        </w:rPr>
      </w:pPr>
      <w:r>
        <w:rPr>
          <w:rFonts w:ascii="Times New Roman" w:hAnsi="Times New Roman" w:cs="Times New Roman"/>
          <w:sz w:val="24"/>
          <w:szCs w:val="24"/>
        </w:rPr>
        <w:t xml:space="preserve">Совершенствование навыка анализа и </w:t>
      </w:r>
      <w:proofErr w:type="gramStart"/>
      <w:r>
        <w:rPr>
          <w:rFonts w:ascii="Times New Roman" w:hAnsi="Times New Roman" w:cs="Times New Roman"/>
          <w:sz w:val="24"/>
          <w:szCs w:val="24"/>
        </w:rPr>
        <w:t>синтеза</w:t>
      </w:r>
      <w:proofErr w:type="gramEnd"/>
      <w:r>
        <w:rPr>
          <w:rFonts w:ascii="Times New Roman" w:hAnsi="Times New Roman" w:cs="Times New Roman"/>
          <w:sz w:val="24"/>
          <w:szCs w:val="24"/>
        </w:rPr>
        <w:t xml:space="preserve"> закрытых и открытых слогов, слов из трех звуков </w:t>
      </w:r>
      <w:r>
        <w:rPr>
          <w:rFonts w:ascii="Times New Roman" w:hAnsi="Times New Roman" w:cs="Times New Roman"/>
          <w:i/>
          <w:iCs/>
          <w:sz w:val="24"/>
          <w:szCs w:val="24"/>
        </w:rPr>
        <w:t>(ах, хо, фи, уха, мак, кит, лось).</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sz w:val="24"/>
          <w:szCs w:val="24"/>
        </w:rPr>
        <w:t>Обучение грамоте</w:t>
      </w:r>
    </w:p>
    <w:p w:rsidR="0071762F" w:rsidRDefault="0071762F" w:rsidP="0071762F">
      <w:pPr>
        <w:widowControl w:val="0"/>
        <w:numPr>
          <w:ilvl w:val="0"/>
          <w:numId w:val="49"/>
        </w:numPr>
        <w:shd w:val="clear" w:color="auto" w:fill="FFFFFF"/>
        <w:tabs>
          <w:tab w:val="left" w:pos="61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Ознакомление с буквами.</w:t>
      </w:r>
    </w:p>
    <w:p w:rsidR="0071762F" w:rsidRDefault="0071762F" w:rsidP="0071762F">
      <w:pPr>
        <w:widowControl w:val="0"/>
        <w:numPr>
          <w:ilvl w:val="0"/>
          <w:numId w:val="49"/>
        </w:numPr>
        <w:shd w:val="clear" w:color="auto" w:fill="FFFFFF"/>
        <w:tabs>
          <w:tab w:val="left" w:pos="61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lastRenderedPageBreak/>
        <w:t>Совершенствование навыка составления этих букв из палочек, выкладывания из шнурка, кубиков, мозаики, лепки из пластилина, «рисования» по тонкому слою манки и в воздухе.</w:t>
      </w:r>
    </w:p>
    <w:p w:rsidR="0071762F" w:rsidRDefault="0071762F" w:rsidP="0071762F">
      <w:pPr>
        <w:widowControl w:val="0"/>
        <w:numPr>
          <w:ilvl w:val="0"/>
          <w:numId w:val="49"/>
        </w:numPr>
        <w:shd w:val="clear" w:color="auto" w:fill="FFFFFF"/>
        <w:tabs>
          <w:tab w:val="left" w:pos="61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Обучение узнаванию «зашумленных» изображений букв; букв, изображенных с недостающими элементами; нахождению знакомых букв в ряду правильно и зеркально изображенных букв.</w:t>
      </w:r>
    </w:p>
    <w:p w:rsidR="0071762F" w:rsidRDefault="0071762F" w:rsidP="0071762F">
      <w:pPr>
        <w:widowControl w:val="0"/>
        <w:numPr>
          <w:ilvl w:val="0"/>
          <w:numId w:val="49"/>
        </w:numPr>
        <w:shd w:val="clear" w:color="auto" w:fill="FFFFFF"/>
        <w:tabs>
          <w:tab w:val="left" w:pos="614"/>
        </w:tabs>
        <w:spacing w:after="0" w:line="100" w:lineRule="atLeast"/>
        <w:ind w:left="0" w:firstLine="454"/>
        <w:jc w:val="both"/>
        <w:rPr>
          <w:rFonts w:ascii="Times New Roman" w:hAnsi="Times New Roman" w:cs="Times New Roman"/>
          <w:b/>
          <w:bCs/>
          <w:sz w:val="24"/>
          <w:szCs w:val="24"/>
        </w:rPr>
      </w:pPr>
      <w:r>
        <w:rPr>
          <w:rFonts w:ascii="Times New Roman" w:hAnsi="Times New Roman" w:cs="Times New Roman"/>
          <w:sz w:val="24"/>
          <w:szCs w:val="24"/>
        </w:rPr>
        <w:t>Совершенствование навыка осознанного чтения слов.</w:t>
      </w:r>
    </w:p>
    <w:p w:rsidR="0071762F" w:rsidRDefault="0071762F" w:rsidP="0071762F">
      <w:pPr>
        <w:shd w:val="clear" w:color="auto" w:fill="FFFFFF"/>
        <w:spacing w:after="0" w:line="100" w:lineRule="atLeast"/>
        <w:ind w:firstLine="454"/>
        <w:jc w:val="both"/>
        <w:rPr>
          <w:rFonts w:ascii="Times New Roman" w:hAnsi="Times New Roman" w:cs="Times New Roman"/>
          <w:sz w:val="24"/>
          <w:szCs w:val="24"/>
        </w:rPr>
      </w:pPr>
      <w:r>
        <w:rPr>
          <w:rFonts w:ascii="Times New Roman" w:hAnsi="Times New Roman" w:cs="Times New Roman"/>
          <w:b/>
          <w:bCs/>
          <w:sz w:val="24"/>
          <w:szCs w:val="24"/>
        </w:rPr>
        <w:t>Развитие связной речи и речевого общения</w:t>
      </w:r>
    </w:p>
    <w:p w:rsidR="0071762F" w:rsidRDefault="0071762F" w:rsidP="0071762F">
      <w:pPr>
        <w:widowControl w:val="0"/>
        <w:numPr>
          <w:ilvl w:val="0"/>
          <w:numId w:val="50"/>
        </w:numPr>
        <w:shd w:val="clear" w:color="auto" w:fill="FFFFFF"/>
        <w:tabs>
          <w:tab w:val="left" w:pos="62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Дальнейшее развитие диалогической и монологической форм речи. Стимуляция собственных высказываний детей — вопросов, ответов, реплик, являющихся основой познавательного общения.</w:t>
      </w:r>
    </w:p>
    <w:p w:rsidR="0071762F" w:rsidRDefault="0071762F" w:rsidP="0071762F">
      <w:pPr>
        <w:widowControl w:val="0"/>
        <w:numPr>
          <w:ilvl w:val="0"/>
          <w:numId w:val="50"/>
        </w:numPr>
        <w:shd w:val="clear" w:color="auto" w:fill="FFFFFF"/>
        <w:tabs>
          <w:tab w:val="left" w:pos="624"/>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Дальнейшее совершенствование умения составлять рассказы-описания, загадки-описания о предметах и объектах по предложенному плану, навыка связного рассказывания по серии сюжетных картинок и по сюжетной картине. Формирование умения отражать логическую и эмоциональную последовательность событий в рассказе, взаимосвязь его отдельных частей.</w:t>
      </w:r>
    </w:p>
    <w:p w:rsidR="0071762F" w:rsidRDefault="0071762F" w:rsidP="0071762F">
      <w:pPr>
        <w:widowControl w:val="0"/>
        <w:numPr>
          <w:ilvl w:val="0"/>
          <w:numId w:val="50"/>
        </w:numPr>
        <w:shd w:val="clear" w:color="auto" w:fill="FFFFFF"/>
        <w:tabs>
          <w:tab w:val="left" w:pos="730"/>
        </w:tabs>
        <w:spacing w:after="0" w:line="100" w:lineRule="atLeast"/>
        <w:ind w:left="0" w:firstLine="454"/>
        <w:jc w:val="both"/>
        <w:rPr>
          <w:rFonts w:ascii="Times New Roman" w:hAnsi="Times New Roman" w:cs="Times New Roman"/>
          <w:sz w:val="24"/>
          <w:szCs w:val="24"/>
        </w:rPr>
      </w:pPr>
      <w:r>
        <w:rPr>
          <w:rFonts w:ascii="Times New Roman" w:hAnsi="Times New Roman" w:cs="Times New Roman"/>
          <w:sz w:val="24"/>
          <w:szCs w:val="24"/>
        </w:rPr>
        <w:t>Совершенствование навыка пересказа.</w:t>
      </w:r>
    </w:p>
    <w:p w:rsidR="0071762F" w:rsidRDefault="0071762F" w:rsidP="0071762F">
      <w:pPr>
        <w:widowControl w:val="0"/>
        <w:numPr>
          <w:ilvl w:val="0"/>
          <w:numId w:val="50"/>
        </w:numPr>
        <w:shd w:val="clear" w:color="auto" w:fill="FFFFFF"/>
        <w:tabs>
          <w:tab w:val="left" w:pos="730"/>
        </w:tabs>
        <w:spacing w:after="0" w:line="100" w:lineRule="atLeast"/>
        <w:ind w:left="0" w:firstLine="454"/>
        <w:jc w:val="both"/>
      </w:pPr>
      <w:r>
        <w:rPr>
          <w:rFonts w:ascii="Times New Roman" w:hAnsi="Times New Roman" w:cs="Times New Roman"/>
          <w:sz w:val="24"/>
          <w:szCs w:val="24"/>
        </w:rPr>
        <w:t>Формирование умения понимать свои чувства и чувства других людей и рассказывать об этом.</w:t>
      </w:r>
    </w:p>
    <w:p w:rsidR="00F70027" w:rsidRDefault="00F70027" w:rsidP="00F70027">
      <w:pPr>
        <w:widowControl w:val="0"/>
        <w:shd w:val="clear" w:color="auto" w:fill="FFFFFF"/>
        <w:tabs>
          <w:tab w:val="left" w:pos="730"/>
        </w:tabs>
        <w:spacing w:after="0" w:line="100" w:lineRule="atLeast"/>
        <w:jc w:val="both"/>
        <w:rPr>
          <w:i/>
        </w:rPr>
      </w:pPr>
    </w:p>
    <w:p w:rsidR="0071762F" w:rsidRDefault="004E71D4" w:rsidP="0071762F">
      <w:pPr>
        <w:pStyle w:val="13"/>
        <w:tabs>
          <w:tab w:val="left" w:pos="7976"/>
        </w:tabs>
        <w:ind w:left="-1134" w:firstLine="426"/>
        <w:jc w:val="center"/>
        <w:rPr>
          <w:rStyle w:val="21"/>
          <w:rFonts w:eastAsia="Calibri"/>
          <w:b/>
          <w:sz w:val="24"/>
          <w:szCs w:val="24"/>
        </w:rPr>
      </w:pPr>
      <w:r>
        <w:rPr>
          <w:rStyle w:val="21"/>
          <w:rFonts w:eastAsia="Calibri"/>
          <w:b/>
          <w:sz w:val="24"/>
          <w:szCs w:val="24"/>
        </w:rPr>
        <w:t>2.</w:t>
      </w:r>
      <w:r w:rsidR="00717A0D">
        <w:rPr>
          <w:rStyle w:val="21"/>
          <w:rFonts w:eastAsia="Calibri"/>
          <w:b/>
          <w:sz w:val="24"/>
          <w:szCs w:val="24"/>
        </w:rPr>
        <w:t>3</w:t>
      </w:r>
      <w:r w:rsidR="0071762F">
        <w:rPr>
          <w:rStyle w:val="21"/>
          <w:rFonts w:eastAsia="Calibri"/>
          <w:b/>
          <w:sz w:val="24"/>
          <w:szCs w:val="24"/>
        </w:rPr>
        <w:t>. Программное содержание коррекционной работы в подготовительной группе.</w:t>
      </w:r>
    </w:p>
    <w:p w:rsidR="0071762F" w:rsidRDefault="0071762F" w:rsidP="0071762F">
      <w:pPr>
        <w:pStyle w:val="13"/>
        <w:tabs>
          <w:tab w:val="left" w:pos="7976"/>
        </w:tabs>
        <w:ind w:left="-1134" w:firstLine="426"/>
        <w:jc w:val="center"/>
        <w:rPr>
          <w:rStyle w:val="21"/>
          <w:rFonts w:eastAsia="Calibri"/>
          <w:b/>
          <w:sz w:val="24"/>
          <w:szCs w:val="24"/>
        </w:rPr>
      </w:pP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sz w:val="24"/>
          <w:szCs w:val="24"/>
          <w:lang w:eastAsia="ru-RU"/>
        </w:rPr>
        <w:t>I ПЕРИОД</w:t>
      </w:r>
    </w:p>
    <w:p w:rsidR="0071762F" w:rsidRPr="0071762F" w:rsidRDefault="0071762F" w:rsidP="0071762F">
      <w:pPr>
        <w:suppressAutoHyphens w:val="0"/>
        <w:spacing w:after="0" w:line="240" w:lineRule="auto"/>
        <w:ind w:firstLine="454"/>
        <w:contextualSpacing/>
        <w:jc w:val="both"/>
        <w:rPr>
          <w:rFonts w:ascii="Times New Roman" w:eastAsiaTheme="minorEastAsia" w:hAnsi="Times New Roman" w:cs="Times New Roman"/>
          <w:b/>
          <w:i/>
          <w:sz w:val="24"/>
          <w:szCs w:val="24"/>
          <w:lang w:eastAsia="ru-RU"/>
        </w:rPr>
      </w:pPr>
      <w:r w:rsidRPr="0071762F">
        <w:rPr>
          <w:rFonts w:ascii="Times New Roman" w:eastAsiaTheme="minorEastAsia" w:hAnsi="Times New Roman" w:cs="Times New Roman"/>
          <w:sz w:val="24"/>
          <w:szCs w:val="24"/>
          <w:lang w:eastAsia="ru-RU"/>
        </w:rPr>
        <w:t>(сентябрь, октябрь, ноябрь)</w:t>
      </w:r>
    </w:p>
    <w:p w:rsidR="0071762F" w:rsidRPr="0071762F" w:rsidRDefault="0071762F" w:rsidP="0071762F">
      <w:pPr>
        <w:suppressAutoHyphens w:val="0"/>
        <w:spacing w:after="0" w:line="240" w:lineRule="auto"/>
        <w:ind w:firstLine="454"/>
        <w:contextualSpacing/>
        <w:jc w:val="both"/>
        <w:rPr>
          <w:rFonts w:ascii="Times New Roman" w:eastAsiaTheme="minorEastAsia" w:hAnsi="Times New Roman" w:cs="Times New Roman"/>
          <w:b/>
          <w:i/>
          <w:sz w:val="24"/>
          <w:szCs w:val="24"/>
          <w:lang w:eastAsia="ru-RU"/>
        </w:rPr>
      </w:pPr>
    </w:p>
    <w:p w:rsidR="0071762F" w:rsidRPr="0071762F" w:rsidRDefault="0071762F" w:rsidP="0071762F">
      <w:pPr>
        <w:suppressAutoHyphens w:val="0"/>
        <w:spacing w:after="0" w:line="240" w:lineRule="auto"/>
        <w:ind w:firstLine="454"/>
        <w:contextualSpacing/>
        <w:jc w:val="both"/>
        <w:rPr>
          <w:rFonts w:ascii="Times New Roman" w:eastAsiaTheme="minorEastAsia" w:hAnsi="Times New Roman" w:cs="Times New Roman"/>
          <w:b/>
          <w:i/>
          <w:sz w:val="24"/>
          <w:szCs w:val="24"/>
          <w:lang w:eastAsia="ru-RU"/>
        </w:rPr>
      </w:pPr>
      <w:r w:rsidRPr="0071762F">
        <w:rPr>
          <w:rFonts w:ascii="Times New Roman" w:eastAsiaTheme="minorEastAsia" w:hAnsi="Times New Roman" w:cs="Times New Roman"/>
          <w:b/>
          <w:i/>
          <w:sz w:val="24"/>
          <w:szCs w:val="24"/>
          <w:lang w:eastAsia="ru-RU"/>
        </w:rPr>
        <w:t xml:space="preserve">      Обследование детей (первая половина сентября)</w:t>
      </w:r>
    </w:p>
    <w:p w:rsidR="0071762F" w:rsidRPr="0071762F" w:rsidRDefault="0071762F" w:rsidP="0071762F">
      <w:pPr>
        <w:numPr>
          <w:ilvl w:val="0"/>
          <w:numId w:val="85"/>
        </w:numPr>
        <w:tabs>
          <w:tab w:val="left" w:pos="851"/>
        </w:tabs>
        <w:suppressAutoHyphens w:val="0"/>
        <w:spacing w:after="0" w:line="240" w:lineRule="auto"/>
        <w:ind w:left="0"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Обследование состояния речи и неречевых психических функций.</w:t>
      </w:r>
    </w:p>
    <w:p w:rsidR="0071762F" w:rsidRPr="0071762F" w:rsidRDefault="0071762F" w:rsidP="0071762F">
      <w:pPr>
        <w:numPr>
          <w:ilvl w:val="0"/>
          <w:numId w:val="85"/>
        </w:numPr>
        <w:tabs>
          <w:tab w:val="left" w:pos="851"/>
        </w:tabs>
        <w:suppressAutoHyphens w:val="0"/>
        <w:spacing w:after="0" w:line="240" w:lineRule="auto"/>
        <w:ind w:left="0"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Сбор анамнестических данных.</w:t>
      </w:r>
    </w:p>
    <w:p w:rsidR="0071762F" w:rsidRPr="0071762F" w:rsidRDefault="0071762F" w:rsidP="0071762F">
      <w:pPr>
        <w:numPr>
          <w:ilvl w:val="0"/>
          <w:numId w:val="85"/>
        </w:numPr>
        <w:tabs>
          <w:tab w:val="left" w:pos="709"/>
          <w:tab w:val="left" w:pos="851"/>
        </w:tabs>
        <w:suppressAutoHyphens w:val="0"/>
        <w:spacing w:after="0" w:line="240" w:lineRule="auto"/>
        <w:ind w:left="0"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Заполнение речевых карт на каждого ребенка.</w:t>
      </w:r>
    </w:p>
    <w:p w:rsidR="0071762F" w:rsidRPr="0071762F" w:rsidRDefault="0071762F" w:rsidP="0071762F">
      <w:pPr>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Развитие общей и мелкой моторики, высших психических функций осуществляется во всех видах деятельности с детьми.</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b/>
          <w:bCs/>
          <w:sz w:val="24"/>
          <w:szCs w:val="24"/>
          <w:lang w:eastAsia="ru-RU"/>
        </w:rPr>
        <w:t>Развитие словаря</w:t>
      </w:r>
    </w:p>
    <w:p w:rsidR="0071762F" w:rsidRPr="0071762F" w:rsidRDefault="0071762F" w:rsidP="0071762F">
      <w:pPr>
        <w:widowControl w:val="0"/>
        <w:numPr>
          <w:ilvl w:val="0"/>
          <w:numId w:val="53"/>
        </w:numPr>
        <w:shd w:val="clear" w:color="auto" w:fill="FFFFFF"/>
        <w:tabs>
          <w:tab w:val="left" w:pos="643"/>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Расширение, уточнение и активизация словаря на осно</w:t>
      </w:r>
      <w:r w:rsidRPr="0071762F">
        <w:rPr>
          <w:rFonts w:ascii="Times New Roman" w:eastAsiaTheme="minorEastAsia" w:hAnsi="Times New Roman" w:cs="Times New Roman"/>
          <w:sz w:val="24"/>
          <w:szCs w:val="24"/>
          <w:lang w:eastAsia="ru-RU"/>
        </w:rPr>
        <w:softHyphen/>
        <w:t>ве систематизации и обобщения знаний об окружающем в рамках изучаемых лексических тем</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53"/>
        </w:numPr>
        <w:shd w:val="clear" w:color="auto" w:fill="FFFFFF"/>
        <w:tabs>
          <w:tab w:val="left" w:pos="643"/>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Пополнение активного словаря существительными с уменьшительными и увеличительными суффиксами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54"/>
        </w:numPr>
        <w:shd w:val="clear" w:color="auto" w:fill="FFFFFF"/>
        <w:tabs>
          <w:tab w:val="left" w:pos="66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Обогащение экспрессивной речи сложными словами</w:t>
      </w:r>
      <w:r w:rsidRPr="0071762F">
        <w:rPr>
          <w:rFonts w:ascii="Times New Roman" w:eastAsiaTheme="minorEastAsia" w:hAnsi="Times New Roman" w:cs="Times New Roman"/>
          <w:i/>
          <w:iCs/>
          <w:sz w:val="24"/>
          <w:szCs w:val="24"/>
          <w:lang w:eastAsia="ru-RU"/>
        </w:rPr>
        <w:t xml:space="preserve">, </w:t>
      </w:r>
      <w:r w:rsidRPr="0071762F">
        <w:rPr>
          <w:rFonts w:ascii="Times New Roman" w:eastAsiaTheme="minorEastAsia" w:hAnsi="Times New Roman" w:cs="Times New Roman"/>
          <w:sz w:val="24"/>
          <w:szCs w:val="24"/>
          <w:lang w:eastAsia="ru-RU"/>
        </w:rPr>
        <w:t>неизменяемыми слова</w:t>
      </w:r>
      <w:r w:rsidRPr="0071762F">
        <w:rPr>
          <w:rFonts w:ascii="Times New Roman" w:eastAsiaTheme="minorEastAsia" w:hAnsi="Times New Roman" w:cs="Times New Roman"/>
          <w:sz w:val="24"/>
          <w:szCs w:val="24"/>
          <w:lang w:eastAsia="ru-RU"/>
        </w:rPr>
        <w:softHyphen/>
        <w:t>ми</w:t>
      </w:r>
      <w:r w:rsidRPr="0071762F">
        <w:rPr>
          <w:rFonts w:ascii="Times New Roman" w:eastAsiaTheme="minorEastAsia" w:hAnsi="Times New Roman" w:cs="Times New Roman"/>
          <w:i/>
          <w:iCs/>
          <w:sz w:val="24"/>
          <w:szCs w:val="24"/>
          <w:lang w:eastAsia="ru-RU"/>
        </w:rPr>
        <w:t xml:space="preserve">, </w:t>
      </w:r>
      <w:r w:rsidRPr="0071762F">
        <w:rPr>
          <w:rFonts w:ascii="Times New Roman" w:eastAsiaTheme="minorEastAsia" w:hAnsi="Times New Roman" w:cs="Times New Roman"/>
          <w:sz w:val="24"/>
          <w:szCs w:val="24"/>
          <w:lang w:eastAsia="ru-RU"/>
        </w:rPr>
        <w:t>словами-антонимами и словами-синонимами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54"/>
        </w:numPr>
        <w:shd w:val="clear" w:color="auto" w:fill="FFFFFF"/>
        <w:tabs>
          <w:tab w:val="left" w:pos="66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Расширение представления о переносном значении и активизация в речи слов с переносным значением.</w:t>
      </w:r>
    </w:p>
    <w:p w:rsidR="0071762F" w:rsidRPr="0071762F" w:rsidRDefault="0071762F" w:rsidP="0071762F">
      <w:pPr>
        <w:widowControl w:val="0"/>
        <w:numPr>
          <w:ilvl w:val="0"/>
          <w:numId w:val="54"/>
        </w:numPr>
        <w:shd w:val="clear" w:color="auto" w:fill="FFFFFF"/>
        <w:tabs>
          <w:tab w:val="left" w:pos="66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Обогащение экспрессивной речи прилагательными с уменьшительными суффиксами</w:t>
      </w:r>
      <w:r w:rsidRPr="0071762F">
        <w:rPr>
          <w:rFonts w:ascii="Times New Roman" w:eastAsiaTheme="minorEastAsia" w:hAnsi="Times New Roman" w:cs="Times New Roman"/>
          <w:i/>
          <w:iCs/>
          <w:sz w:val="24"/>
          <w:szCs w:val="24"/>
          <w:lang w:eastAsia="ru-RU"/>
        </w:rPr>
        <w:t xml:space="preserve">, </w:t>
      </w:r>
      <w:proofErr w:type="spellStart"/>
      <w:r w:rsidRPr="0071762F">
        <w:rPr>
          <w:rFonts w:ascii="Times New Roman" w:eastAsiaTheme="minorEastAsia" w:hAnsi="Times New Roman" w:cs="Times New Roman"/>
          <w:sz w:val="24"/>
          <w:szCs w:val="24"/>
          <w:lang w:eastAsia="ru-RU"/>
        </w:rPr>
        <w:t>отно</w:t>
      </w:r>
      <w:r w:rsidRPr="0071762F">
        <w:rPr>
          <w:rFonts w:ascii="Times New Roman" w:eastAsiaTheme="minorEastAsia" w:hAnsi="Times New Roman" w:cs="Times New Roman"/>
          <w:sz w:val="24"/>
          <w:szCs w:val="24"/>
          <w:lang w:eastAsia="ru-RU"/>
        </w:rPr>
        <w:softHyphen/>
        <w:t>сительнымии</w:t>
      </w:r>
      <w:proofErr w:type="spellEnd"/>
      <w:r w:rsidRPr="0071762F">
        <w:rPr>
          <w:rFonts w:ascii="Times New Roman" w:eastAsiaTheme="minorEastAsia" w:hAnsi="Times New Roman" w:cs="Times New Roman"/>
          <w:sz w:val="24"/>
          <w:szCs w:val="24"/>
          <w:lang w:eastAsia="ru-RU"/>
        </w:rPr>
        <w:t xml:space="preserve"> притяжательными прила</w:t>
      </w:r>
      <w:r w:rsidRPr="0071762F">
        <w:rPr>
          <w:rFonts w:ascii="Times New Roman" w:eastAsiaTheme="minorEastAsia" w:hAnsi="Times New Roman" w:cs="Times New Roman"/>
          <w:sz w:val="24"/>
          <w:szCs w:val="24"/>
          <w:lang w:eastAsia="ru-RU"/>
        </w:rPr>
        <w:softHyphen/>
        <w:t>гательными.</w:t>
      </w:r>
    </w:p>
    <w:p w:rsidR="0071762F" w:rsidRPr="0071762F" w:rsidRDefault="0071762F" w:rsidP="0071762F">
      <w:pPr>
        <w:widowControl w:val="0"/>
        <w:numPr>
          <w:ilvl w:val="0"/>
          <w:numId w:val="54"/>
        </w:numPr>
        <w:shd w:val="clear" w:color="auto" w:fill="FFFFFF"/>
        <w:tabs>
          <w:tab w:val="left" w:pos="66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Дальнейшее овладение приставочными глаголами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55"/>
        </w:numPr>
        <w:shd w:val="clear" w:color="auto" w:fill="FFFFFF"/>
        <w:tabs>
          <w:tab w:val="left" w:pos="67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 xml:space="preserve">Практическое овладение всеми простыми предлогами и сложными предлогами </w:t>
      </w:r>
      <w:proofErr w:type="gramStart"/>
      <w:r w:rsidRPr="0071762F">
        <w:rPr>
          <w:rFonts w:ascii="Times New Roman" w:eastAsiaTheme="minorEastAsia" w:hAnsi="Times New Roman" w:cs="Times New Roman"/>
          <w:i/>
          <w:iCs/>
          <w:sz w:val="24"/>
          <w:szCs w:val="24"/>
          <w:lang w:eastAsia="ru-RU"/>
        </w:rPr>
        <w:t>из-за</w:t>
      </w:r>
      <w:proofErr w:type="gramEnd"/>
      <w:r w:rsidRPr="0071762F">
        <w:rPr>
          <w:rFonts w:ascii="Times New Roman" w:eastAsiaTheme="minorEastAsia" w:hAnsi="Times New Roman" w:cs="Times New Roman"/>
          <w:i/>
          <w:iCs/>
          <w:sz w:val="24"/>
          <w:szCs w:val="24"/>
          <w:lang w:eastAsia="ru-RU"/>
        </w:rPr>
        <w:t>, из-под.</w:t>
      </w:r>
    </w:p>
    <w:p w:rsidR="0071762F" w:rsidRPr="0071762F" w:rsidRDefault="0071762F" w:rsidP="0071762F">
      <w:pPr>
        <w:widowControl w:val="0"/>
        <w:numPr>
          <w:ilvl w:val="0"/>
          <w:numId w:val="55"/>
        </w:numPr>
        <w:shd w:val="clear" w:color="auto" w:fill="FFFFFF"/>
        <w:tabs>
          <w:tab w:val="left" w:pos="67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Обогащение экспрессивной речи за счет имен числи</w:t>
      </w:r>
      <w:r w:rsidRPr="0071762F">
        <w:rPr>
          <w:rFonts w:ascii="Times New Roman" w:eastAsiaTheme="minorEastAsia" w:hAnsi="Times New Roman" w:cs="Times New Roman"/>
          <w:sz w:val="24"/>
          <w:szCs w:val="24"/>
          <w:lang w:eastAsia="ru-RU"/>
        </w:rPr>
        <w:softHyphen/>
        <w:t>тельных, местоименных форм, наречий, причастий.</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b/>
          <w:bCs/>
          <w:sz w:val="24"/>
          <w:szCs w:val="24"/>
          <w:lang w:eastAsia="ru-RU"/>
        </w:rPr>
        <w:t>Совершенствование грамматического строя речи</w:t>
      </w:r>
    </w:p>
    <w:p w:rsidR="0071762F" w:rsidRPr="0071762F" w:rsidRDefault="0071762F" w:rsidP="0071762F">
      <w:pPr>
        <w:widowControl w:val="0"/>
        <w:numPr>
          <w:ilvl w:val="0"/>
          <w:numId w:val="56"/>
        </w:numPr>
        <w:shd w:val="clear" w:color="auto" w:fill="FFFFFF"/>
        <w:tabs>
          <w:tab w:val="left" w:pos="667"/>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b/>
          <w:bCs/>
          <w:sz w:val="24"/>
          <w:szCs w:val="24"/>
          <w:lang w:eastAsia="ru-RU"/>
        </w:rPr>
      </w:pPr>
      <w:r w:rsidRPr="0071762F">
        <w:rPr>
          <w:rFonts w:ascii="Times New Roman" w:eastAsiaTheme="minorEastAsia" w:hAnsi="Times New Roman" w:cs="Times New Roman"/>
          <w:sz w:val="24"/>
          <w:szCs w:val="24"/>
          <w:lang w:eastAsia="ru-RU"/>
        </w:rPr>
        <w:t>Совершенствование умения образовывать и употреблять имена существительные единственного и множественного чис</w:t>
      </w:r>
      <w:r w:rsidRPr="0071762F">
        <w:rPr>
          <w:rFonts w:ascii="Times New Roman" w:eastAsiaTheme="minorEastAsia" w:hAnsi="Times New Roman" w:cs="Times New Roman"/>
          <w:sz w:val="24"/>
          <w:szCs w:val="24"/>
          <w:lang w:eastAsia="ru-RU"/>
        </w:rPr>
        <w:softHyphen/>
        <w:t xml:space="preserve">ла в именительном падеже по всем изучаемым </w:t>
      </w:r>
      <w:r w:rsidRPr="0071762F">
        <w:rPr>
          <w:rFonts w:ascii="Times New Roman" w:eastAsiaTheme="minorEastAsia" w:hAnsi="Times New Roman" w:cs="Times New Roman"/>
          <w:sz w:val="24"/>
          <w:szCs w:val="24"/>
          <w:lang w:eastAsia="ru-RU"/>
        </w:rPr>
        <w:lastRenderedPageBreak/>
        <w:t>лексическим темам</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56"/>
        </w:numPr>
        <w:shd w:val="clear" w:color="auto" w:fill="FFFFFF"/>
        <w:tabs>
          <w:tab w:val="left" w:pos="667"/>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i/>
          <w:iCs/>
          <w:sz w:val="24"/>
          <w:szCs w:val="24"/>
          <w:lang w:eastAsia="ru-RU"/>
        </w:rPr>
      </w:pPr>
      <w:r w:rsidRPr="0071762F">
        <w:rPr>
          <w:rFonts w:ascii="Times New Roman" w:eastAsiaTheme="minorEastAsia" w:hAnsi="Times New Roman" w:cs="Times New Roman"/>
          <w:sz w:val="24"/>
          <w:szCs w:val="24"/>
          <w:lang w:eastAsia="ru-RU"/>
        </w:rPr>
        <w:t xml:space="preserve">Закрепление умения образовывать и употреблять имена существительные единственного и множественного числа в косвенных </w:t>
      </w:r>
      <w:proofErr w:type="gramStart"/>
      <w:r w:rsidRPr="0071762F">
        <w:rPr>
          <w:rFonts w:ascii="Times New Roman" w:eastAsiaTheme="minorEastAsia" w:hAnsi="Times New Roman" w:cs="Times New Roman"/>
          <w:sz w:val="24"/>
          <w:szCs w:val="24"/>
          <w:lang w:eastAsia="ru-RU"/>
        </w:rPr>
        <w:t>падежах</w:t>
      </w:r>
      <w:proofErr w:type="gramEnd"/>
      <w:r w:rsidRPr="0071762F">
        <w:rPr>
          <w:rFonts w:ascii="Times New Roman" w:eastAsiaTheme="minorEastAsia" w:hAnsi="Times New Roman" w:cs="Times New Roman"/>
          <w:sz w:val="24"/>
          <w:szCs w:val="24"/>
          <w:lang w:eastAsia="ru-RU"/>
        </w:rPr>
        <w:t xml:space="preserve"> как в беспредложных конструкциях, так и в конструкциях с предлогами по всем изучаемым лексическим темам</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56"/>
        </w:numPr>
        <w:shd w:val="clear" w:color="auto" w:fill="FFFFFF"/>
        <w:tabs>
          <w:tab w:val="left" w:pos="667"/>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умения образовывать и использо</w:t>
      </w:r>
      <w:r w:rsidRPr="0071762F">
        <w:rPr>
          <w:rFonts w:ascii="Times New Roman" w:eastAsiaTheme="minorEastAsia" w:hAnsi="Times New Roman" w:cs="Times New Roman"/>
          <w:sz w:val="24"/>
          <w:szCs w:val="24"/>
          <w:lang w:eastAsia="ru-RU"/>
        </w:rPr>
        <w:softHyphen/>
        <w:t>вать имена существительные и имена прилагательные с умень</w:t>
      </w:r>
      <w:r w:rsidRPr="0071762F">
        <w:rPr>
          <w:rFonts w:ascii="Times New Roman" w:eastAsiaTheme="minorEastAsia" w:hAnsi="Times New Roman" w:cs="Times New Roman"/>
          <w:sz w:val="24"/>
          <w:szCs w:val="24"/>
          <w:lang w:eastAsia="ru-RU"/>
        </w:rPr>
        <w:softHyphen/>
        <w:t>шительными суффиксами по всем изучаемым лексическим темам</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57"/>
        </w:numPr>
        <w:shd w:val="clear" w:color="auto" w:fill="FFFFFF"/>
        <w:tabs>
          <w:tab w:val="left" w:pos="67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Формирование умения образовывать и использовать имена существительные с увеличительными суффиксами и суффиксами единичности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57"/>
        </w:numPr>
        <w:shd w:val="clear" w:color="auto" w:fill="FFFFFF"/>
        <w:tabs>
          <w:tab w:val="left" w:pos="67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Закрепление умения согласовывать прилагательные и числительные с существительными в роде, числе и падеже; подбирать однородные определения к существительным</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57"/>
        </w:numPr>
        <w:shd w:val="clear" w:color="auto" w:fill="FFFFFF"/>
        <w:tabs>
          <w:tab w:val="left" w:pos="67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Закрепление умения образовывать и использовать воз</w:t>
      </w:r>
      <w:r w:rsidRPr="0071762F">
        <w:rPr>
          <w:rFonts w:ascii="Times New Roman" w:eastAsiaTheme="minorEastAsia" w:hAnsi="Times New Roman" w:cs="Times New Roman"/>
          <w:sz w:val="24"/>
          <w:szCs w:val="24"/>
          <w:lang w:eastAsia="ru-RU"/>
        </w:rPr>
        <w:softHyphen/>
        <w:t>вратные глаголы, глаголы в разных временных формах</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57"/>
        </w:numPr>
        <w:shd w:val="clear" w:color="auto" w:fill="FFFFFF"/>
        <w:tabs>
          <w:tab w:val="left" w:pos="67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навыков составления простых предложений по вопросам, по демонстрации действия, по картине; распространения простых предложений однородными членами.</w:t>
      </w:r>
    </w:p>
    <w:p w:rsidR="0071762F" w:rsidRPr="0071762F" w:rsidRDefault="0071762F" w:rsidP="0071762F">
      <w:pPr>
        <w:widowControl w:val="0"/>
        <w:numPr>
          <w:ilvl w:val="0"/>
          <w:numId w:val="58"/>
        </w:numPr>
        <w:shd w:val="clear" w:color="auto" w:fill="FFFFFF"/>
        <w:tabs>
          <w:tab w:val="left" w:pos="629"/>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навыков составления и использова</w:t>
      </w:r>
      <w:r w:rsidRPr="0071762F">
        <w:rPr>
          <w:rFonts w:ascii="Times New Roman" w:eastAsiaTheme="minorEastAsia" w:hAnsi="Times New Roman" w:cs="Times New Roman"/>
          <w:sz w:val="24"/>
          <w:szCs w:val="24"/>
          <w:lang w:eastAsia="ru-RU"/>
        </w:rPr>
        <w:softHyphen/>
        <w:t xml:space="preserve">ния сложносочиненных предложений и сложноподчиненных предложений с </w:t>
      </w:r>
      <w:proofErr w:type="gramStart"/>
      <w:r w:rsidRPr="0071762F">
        <w:rPr>
          <w:rFonts w:ascii="Times New Roman" w:eastAsiaTheme="minorEastAsia" w:hAnsi="Times New Roman" w:cs="Times New Roman"/>
          <w:sz w:val="24"/>
          <w:szCs w:val="24"/>
          <w:lang w:eastAsia="ru-RU"/>
        </w:rPr>
        <w:t>придаточными</w:t>
      </w:r>
      <w:proofErr w:type="gramEnd"/>
      <w:r w:rsidRPr="0071762F">
        <w:rPr>
          <w:rFonts w:ascii="Times New Roman" w:eastAsiaTheme="minorEastAsia" w:hAnsi="Times New Roman" w:cs="Times New Roman"/>
          <w:sz w:val="24"/>
          <w:szCs w:val="24"/>
          <w:lang w:eastAsia="ru-RU"/>
        </w:rPr>
        <w:t xml:space="preserve"> времени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58"/>
        </w:numPr>
        <w:shd w:val="clear" w:color="auto" w:fill="FFFFFF"/>
        <w:tabs>
          <w:tab w:val="left" w:pos="629"/>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Закрепление навыков анализа простых распространен</w:t>
      </w:r>
      <w:r w:rsidRPr="0071762F">
        <w:rPr>
          <w:rFonts w:ascii="Times New Roman" w:eastAsiaTheme="minorEastAsia" w:hAnsi="Times New Roman" w:cs="Times New Roman"/>
          <w:sz w:val="24"/>
          <w:szCs w:val="24"/>
          <w:lang w:eastAsia="ru-RU"/>
        </w:rPr>
        <w:softHyphen/>
        <w:t>ных предложений без предлогов и с простыми предлогами (со зрительной опорой и без нее).</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bCs/>
          <w:sz w:val="24"/>
          <w:szCs w:val="24"/>
          <w:lang w:eastAsia="ru-RU"/>
        </w:rPr>
        <w:t xml:space="preserve">Развитие </w:t>
      </w:r>
      <w:r w:rsidRPr="0071762F">
        <w:rPr>
          <w:rFonts w:ascii="Times New Roman" w:eastAsiaTheme="minorEastAsia" w:hAnsi="Times New Roman" w:cs="Times New Roman"/>
          <w:b/>
          <w:sz w:val="24"/>
          <w:szCs w:val="24"/>
          <w:lang w:eastAsia="ru-RU"/>
        </w:rPr>
        <w:t>фонетико-</w:t>
      </w:r>
      <w:r w:rsidRPr="0071762F">
        <w:rPr>
          <w:rFonts w:ascii="Times New Roman" w:eastAsiaTheme="minorEastAsia" w:hAnsi="Times New Roman" w:cs="Times New Roman"/>
          <w:b/>
          <w:bCs/>
          <w:sz w:val="24"/>
          <w:szCs w:val="24"/>
          <w:lang w:eastAsia="ru-RU"/>
        </w:rPr>
        <w:t>фонематической системы языка и навыков языкового анализа и синтеза</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b/>
          <w:bCs/>
          <w:i/>
          <w:iCs/>
          <w:sz w:val="24"/>
          <w:szCs w:val="24"/>
          <w:lang w:eastAsia="ru-RU"/>
        </w:rPr>
        <w:t>Развитие просодической стороны речи</w:t>
      </w:r>
    </w:p>
    <w:p w:rsidR="0071762F" w:rsidRPr="0071762F" w:rsidRDefault="0071762F" w:rsidP="0071762F">
      <w:pPr>
        <w:widowControl w:val="0"/>
        <w:numPr>
          <w:ilvl w:val="0"/>
          <w:numId w:val="59"/>
        </w:numPr>
        <w:shd w:val="clear" w:color="auto" w:fill="FFFFFF"/>
        <w:tabs>
          <w:tab w:val="left" w:pos="691"/>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 xml:space="preserve">Продолжение работы по развитию речевого дыхания, формированию правильной </w:t>
      </w:r>
      <w:proofErr w:type="spellStart"/>
      <w:r w:rsidRPr="0071762F">
        <w:rPr>
          <w:rFonts w:ascii="Times New Roman" w:eastAsiaTheme="minorEastAsia" w:hAnsi="Times New Roman" w:cs="Times New Roman"/>
          <w:sz w:val="24"/>
          <w:szCs w:val="24"/>
          <w:lang w:eastAsia="ru-RU"/>
        </w:rPr>
        <w:t>голосоподачи</w:t>
      </w:r>
      <w:proofErr w:type="spellEnd"/>
      <w:r w:rsidRPr="0071762F">
        <w:rPr>
          <w:rFonts w:ascii="Times New Roman" w:eastAsiaTheme="minorEastAsia" w:hAnsi="Times New Roman" w:cs="Times New Roman"/>
          <w:sz w:val="24"/>
          <w:szCs w:val="24"/>
          <w:lang w:eastAsia="ru-RU"/>
        </w:rPr>
        <w:t xml:space="preserve"> и плавности речи в игровых упражнениях и свободной речевой деятельности. Фор</w:t>
      </w:r>
      <w:r w:rsidRPr="0071762F">
        <w:rPr>
          <w:rFonts w:ascii="Times New Roman" w:eastAsiaTheme="minorEastAsia" w:hAnsi="Times New Roman" w:cs="Times New Roman"/>
          <w:sz w:val="24"/>
          <w:szCs w:val="24"/>
          <w:lang w:eastAsia="ru-RU"/>
        </w:rPr>
        <w:softHyphen/>
        <w:t>мирование умения соблюдать голосовой режим, не допускать форсирования голоса.</w:t>
      </w:r>
    </w:p>
    <w:p w:rsidR="0071762F" w:rsidRPr="0071762F" w:rsidRDefault="0071762F" w:rsidP="0071762F">
      <w:pPr>
        <w:widowControl w:val="0"/>
        <w:numPr>
          <w:ilvl w:val="0"/>
          <w:numId w:val="59"/>
        </w:numPr>
        <w:shd w:val="clear" w:color="auto" w:fill="FFFFFF"/>
        <w:tabs>
          <w:tab w:val="left" w:pos="691"/>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Формирование умения произвольно изменять силу голоса: говорить тише, громче, умеренно громко, тихо, ше</w:t>
      </w:r>
      <w:r w:rsidRPr="0071762F">
        <w:rPr>
          <w:rFonts w:ascii="Times New Roman" w:eastAsiaTheme="minorEastAsia" w:hAnsi="Times New Roman" w:cs="Times New Roman"/>
          <w:sz w:val="24"/>
          <w:szCs w:val="24"/>
          <w:lang w:eastAsia="ru-RU"/>
        </w:rPr>
        <w:softHyphen/>
        <w:t>потом.</w:t>
      </w:r>
    </w:p>
    <w:p w:rsidR="0071762F" w:rsidRPr="0071762F" w:rsidRDefault="0071762F" w:rsidP="0071762F">
      <w:pPr>
        <w:widowControl w:val="0"/>
        <w:numPr>
          <w:ilvl w:val="0"/>
          <w:numId w:val="60"/>
        </w:numPr>
        <w:shd w:val="clear" w:color="auto" w:fill="FFFFFF"/>
        <w:tabs>
          <w:tab w:val="left" w:pos="62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Развитие тембровой окраски голоса, совершенствование умения изменять высоту тона в игровых упражнениях и сво</w:t>
      </w:r>
      <w:r w:rsidRPr="0071762F">
        <w:rPr>
          <w:rFonts w:ascii="Times New Roman" w:eastAsiaTheme="minorEastAsia" w:hAnsi="Times New Roman" w:cs="Times New Roman"/>
          <w:sz w:val="24"/>
          <w:szCs w:val="24"/>
          <w:lang w:eastAsia="ru-RU"/>
        </w:rPr>
        <w:softHyphen/>
        <w:t>бодной речевой деятельности.</w:t>
      </w:r>
    </w:p>
    <w:p w:rsidR="0071762F" w:rsidRPr="0071762F" w:rsidRDefault="0071762F" w:rsidP="0071762F">
      <w:pPr>
        <w:widowControl w:val="0"/>
        <w:numPr>
          <w:ilvl w:val="0"/>
          <w:numId w:val="61"/>
        </w:numPr>
        <w:shd w:val="clear" w:color="auto" w:fill="FFFFFF"/>
        <w:tabs>
          <w:tab w:val="left" w:pos="62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Формирование умения говорить в спокойном темпе.</w:t>
      </w:r>
    </w:p>
    <w:p w:rsidR="0071762F" w:rsidRPr="0071762F" w:rsidRDefault="0071762F" w:rsidP="0071762F">
      <w:pPr>
        <w:widowControl w:val="0"/>
        <w:numPr>
          <w:ilvl w:val="0"/>
          <w:numId w:val="60"/>
        </w:numPr>
        <w:shd w:val="clear" w:color="auto" w:fill="FFFFFF"/>
        <w:tabs>
          <w:tab w:val="left" w:pos="62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Продолжение работы над четкостью дикции, интонаци</w:t>
      </w:r>
      <w:r w:rsidRPr="0071762F">
        <w:rPr>
          <w:rFonts w:ascii="Times New Roman" w:eastAsiaTheme="minorEastAsia" w:hAnsi="Times New Roman" w:cs="Times New Roman"/>
          <w:sz w:val="24"/>
          <w:szCs w:val="24"/>
          <w:lang w:eastAsia="ru-RU"/>
        </w:rPr>
        <w:softHyphen/>
        <w:t>онной выразительностью речи.</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b/>
          <w:bCs/>
          <w:i/>
          <w:iCs/>
          <w:sz w:val="24"/>
          <w:szCs w:val="24"/>
          <w:lang w:eastAsia="ru-RU"/>
        </w:rPr>
        <w:t>Коррекция произносительной стороны речи</w:t>
      </w:r>
    </w:p>
    <w:p w:rsidR="0071762F" w:rsidRPr="0071762F" w:rsidRDefault="0071762F" w:rsidP="0071762F">
      <w:pPr>
        <w:widowControl w:val="0"/>
        <w:numPr>
          <w:ilvl w:val="0"/>
          <w:numId w:val="62"/>
        </w:numPr>
        <w:shd w:val="clear" w:color="auto" w:fill="FFFFFF"/>
        <w:tabs>
          <w:tab w:val="left" w:pos="638"/>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Дальнейшая работа по активизации и совершенствова</w:t>
      </w:r>
      <w:r w:rsidRPr="0071762F">
        <w:rPr>
          <w:rFonts w:ascii="Times New Roman" w:eastAsiaTheme="minorEastAsia" w:hAnsi="Times New Roman" w:cs="Times New Roman"/>
          <w:sz w:val="24"/>
          <w:szCs w:val="24"/>
          <w:lang w:eastAsia="ru-RU"/>
        </w:rPr>
        <w:softHyphen/>
        <w:t>нию движений речевого аппарата.</w:t>
      </w:r>
    </w:p>
    <w:p w:rsidR="0071762F" w:rsidRPr="0071762F" w:rsidRDefault="0071762F" w:rsidP="0071762F">
      <w:pPr>
        <w:widowControl w:val="0"/>
        <w:numPr>
          <w:ilvl w:val="0"/>
          <w:numId w:val="62"/>
        </w:numPr>
        <w:shd w:val="clear" w:color="auto" w:fill="FFFFFF"/>
        <w:tabs>
          <w:tab w:val="left" w:pos="638"/>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Формирование правильных укладов звуков, дальнейшая автоматизация поставленных звуков в слогах, словах, словосочетаниях, предложениях, текстах — в игровой и свободной речевой деятельности.</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3. Уточнение произношения звука в слогах, словах, предложениях, небольших текстах, свободной игровой и рече</w:t>
      </w:r>
      <w:r w:rsidRPr="0071762F">
        <w:rPr>
          <w:rFonts w:ascii="Times New Roman" w:eastAsiaTheme="minorEastAsia" w:hAnsi="Times New Roman" w:cs="Times New Roman"/>
          <w:sz w:val="24"/>
          <w:szCs w:val="24"/>
          <w:lang w:eastAsia="ru-RU"/>
        </w:rPr>
        <w:softHyphen/>
        <w:t>вой деятельности.</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i/>
          <w:iCs/>
          <w:sz w:val="24"/>
          <w:szCs w:val="24"/>
          <w:lang w:eastAsia="ru-RU"/>
        </w:rPr>
        <w:t xml:space="preserve">Работа </w:t>
      </w:r>
      <w:r w:rsidRPr="0071762F">
        <w:rPr>
          <w:rFonts w:ascii="Times New Roman" w:eastAsiaTheme="minorEastAsia" w:hAnsi="Times New Roman" w:cs="Times New Roman"/>
          <w:b/>
          <w:bCs/>
          <w:i/>
          <w:iCs/>
          <w:sz w:val="24"/>
          <w:szCs w:val="24"/>
          <w:lang w:eastAsia="ru-RU"/>
        </w:rPr>
        <w:t xml:space="preserve">над </w:t>
      </w:r>
      <w:r w:rsidRPr="0071762F">
        <w:rPr>
          <w:rFonts w:ascii="Times New Roman" w:eastAsiaTheme="minorEastAsia" w:hAnsi="Times New Roman" w:cs="Times New Roman"/>
          <w:b/>
          <w:i/>
          <w:iCs/>
          <w:sz w:val="24"/>
          <w:szCs w:val="24"/>
          <w:lang w:eastAsia="ru-RU"/>
        </w:rPr>
        <w:t>слоговой структурой слова</w:t>
      </w:r>
    </w:p>
    <w:p w:rsidR="0071762F" w:rsidRPr="0071762F" w:rsidRDefault="0071762F" w:rsidP="0071762F">
      <w:pPr>
        <w:widowControl w:val="0"/>
        <w:numPr>
          <w:ilvl w:val="0"/>
          <w:numId w:val="63"/>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 xml:space="preserve">Закрепление навыка произношения и использования в активной речи трехсложных слов со стечением согласных и одним-двумя закрытым слогами </w:t>
      </w:r>
      <w:r w:rsidRPr="0071762F">
        <w:rPr>
          <w:rFonts w:ascii="Times New Roman" w:eastAsiaTheme="minorEastAsia" w:hAnsi="Times New Roman" w:cs="Times New Roman"/>
          <w:i/>
          <w:iCs/>
          <w:sz w:val="24"/>
          <w:szCs w:val="24"/>
          <w:lang w:eastAsia="ru-RU"/>
        </w:rPr>
        <w:t>(листопад, апельсин).</w:t>
      </w:r>
    </w:p>
    <w:p w:rsidR="0071762F" w:rsidRPr="0071762F" w:rsidRDefault="0071762F" w:rsidP="0071762F">
      <w:pPr>
        <w:widowControl w:val="0"/>
        <w:numPr>
          <w:ilvl w:val="0"/>
          <w:numId w:val="63"/>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i/>
          <w:iCs/>
          <w:sz w:val="24"/>
          <w:szCs w:val="24"/>
          <w:lang w:eastAsia="ru-RU"/>
        </w:rPr>
      </w:pPr>
      <w:r w:rsidRPr="0071762F">
        <w:rPr>
          <w:rFonts w:ascii="Times New Roman" w:eastAsiaTheme="minorEastAsia" w:hAnsi="Times New Roman" w:cs="Times New Roman"/>
          <w:sz w:val="24"/>
          <w:szCs w:val="24"/>
          <w:lang w:eastAsia="ru-RU"/>
        </w:rPr>
        <w:t>Совершенствование умения правильно произносить и использовать в активной речи односложные слова со стечени</w:t>
      </w:r>
      <w:r w:rsidRPr="0071762F">
        <w:rPr>
          <w:rFonts w:ascii="Times New Roman" w:eastAsiaTheme="minorEastAsia" w:hAnsi="Times New Roman" w:cs="Times New Roman"/>
          <w:sz w:val="24"/>
          <w:szCs w:val="24"/>
          <w:lang w:eastAsia="ru-RU"/>
        </w:rPr>
        <w:softHyphen/>
        <w:t xml:space="preserve">ем согласных </w:t>
      </w:r>
      <w:r w:rsidRPr="0071762F">
        <w:rPr>
          <w:rFonts w:ascii="Times New Roman" w:eastAsiaTheme="minorEastAsia" w:hAnsi="Times New Roman" w:cs="Times New Roman"/>
          <w:i/>
          <w:iCs/>
          <w:sz w:val="24"/>
          <w:szCs w:val="24"/>
          <w:lang w:eastAsia="ru-RU"/>
        </w:rPr>
        <w:t>(сноп, лист).</w:t>
      </w:r>
    </w:p>
    <w:p w:rsidR="0071762F" w:rsidRPr="0071762F" w:rsidRDefault="0071762F" w:rsidP="0071762F">
      <w:pPr>
        <w:widowControl w:val="0"/>
        <w:numPr>
          <w:ilvl w:val="0"/>
          <w:numId w:val="63"/>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Формирование умения правильно произносить и ис</w:t>
      </w:r>
      <w:r w:rsidRPr="0071762F">
        <w:rPr>
          <w:rFonts w:ascii="Times New Roman" w:eastAsiaTheme="minorEastAsia" w:hAnsi="Times New Roman" w:cs="Times New Roman"/>
          <w:sz w:val="24"/>
          <w:szCs w:val="24"/>
          <w:lang w:eastAsia="ru-RU"/>
        </w:rPr>
        <w:softHyphen/>
        <w:t>пользовать в активной речи двусложные слова с двумя стече</w:t>
      </w:r>
      <w:r w:rsidRPr="0071762F">
        <w:rPr>
          <w:rFonts w:ascii="Times New Roman" w:eastAsiaTheme="minorEastAsia" w:hAnsi="Times New Roman" w:cs="Times New Roman"/>
          <w:sz w:val="24"/>
          <w:szCs w:val="24"/>
          <w:lang w:eastAsia="ru-RU"/>
        </w:rPr>
        <w:softHyphen/>
        <w:t xml:space="preserve">ниями согласных </w:t>
      </w:r>
      <w:r w:rsidRPr="0071762F">
        <w:rPr>
          <w:rFonts w:ascii="Times New Roman" w:eastAsiaTheme="minorEastAsia" w:hAnsi="Times New Roman" w:cs="Times New Roman"/>
          <w:i/>
          <w:iCs/>
          <w:sz w:val="24"/>
          <w:szCs w:val="24"/>
          <w:lang w:eastAsia="ru-RU"/>
        </w:rPr>
        <w:t>(грядка, брюшко).</w:t>
      </w:r>
    </w:p>
    <w:p w:rsidR="0071762F" w:rsidRPr="0071762F" w:rsidRDefault="0071762F" w:rsidP="0071762F">
      <w:pPr>
        <w:widowControl w:val="0"/>
        <w:numPr>
          <w:ilvl w:val="0"/>
          <w:numId w:val="63"/>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умения выполнять слоговой анализ и синтез слов из одного, двух, трех слогов; подбирать слова с заданным количеством слогов.</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b/>
          <w:bCs/>
          <w:i/>
          <w:iCs/>
          <w:sz w:val="24"/>
          <w:szCs w:val="24"/>
          <w:lang w:eastAsia="ru-RU"/>
        </w:rPr>
        <w:lastRenderedPageBreak/>
        <w:t>Развитие фонематических представлений, навыков звукового анализа и синтеза</w:t>
      </w:r>
    </w:p>
    <w:p w:rsidR="0071762F" w:rsidRPr="0071762F" w:rsidRDefault="0071762F" w:rsidP="0071762F">
      <w:pPr>
        <w:widowControl w:val="0"/>
        <w:numPr>
          <w:ilvl w:val="0"/>
          <w:numId w:val="64"/>
        </w:numPr>
        <w:shd w:val="clear" w:color="auto" w:fill="FFFFFF"/>
        <w:tabs>
          <w:tab w:val="left" w:pos="610"/>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Закрепление знания признаков гласных и согласных зву</w:t>
      </w:r>
      <w:r w:rsidRPr="0071762F">
        <w:rPr>
          <w:rFonts w:ascii="Times New Roman" w:eastAsiaTheme="minorEastAsia" w:hAnsi="Times New Roman" w:cs="Times New Roman"/>
          <w:sz w:val="24"/>
          <w:szCs w:val="24"/>
          <w:lang w:eastAsia="ru-RU"/>
        </w:rPr>
        <w:softHyphen/>
        <w:t>ков, умения различать гласные и согласные звуки, подбирать слова на заданный звук.</w:t>
      </w:r>
    </w:p>
    <w:p w:rsidR="0071762F" w:rsidRPr="0071762F" w:rsidRDefault="0071762F" w:rsidP="0071762F">
      <w:pPr>
        <w:widowControl w:val="0"/>
        <w:numPr>
          <w:ilvl w:val="0"/>
          <w:numId w:val="64"/>
        </w:numPr>
        <w:shd w:val="clear" w:color="auto" w:fill="FFFFFF"/>
        <w:tabs>
          <w:tab w:val="left" w:pos="610"/>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 xml:space="preserve">Закрепление представлений </w:t>
      </w:r>
      <w:proofErr w:type="spellStart"/>
      <w:r w:rsidRPr="0071762F">
        <w:rPr>
          <w:rFonts w:ascii="Times New Roman" w:eastAsiaTheme="minorEastAsia" w:hAnsi="Times New Roman" w:cs="Times New Roman"/>
          <w:sz w:val="24"/>
          <w:szCs w:val="24"/>
          <w:lang w:eastAsia="ru-RU"/>
        </w:rPr>
        <w:t>отвердости-мягкости</w:t>
      </w:r>
      <w:proofErr w:type="spellEnd"/>
      <w:r w:rsidRPr="0071762F">
        <w:rPr>
          <w:rFonts w:ascii="Times New Roman" w:eastAsiaTheme="minorEastAsia" w:hAnsi="Times New Roman" w:cs="Times New Roman"/>
          <w:sz w:val="24"/>
          <w:szCs w:val="24"/>
          <w:lang w:eastAsia="ru-RU"/>
        </w:rPr>
        <w:t>, глу</w:t>
      </w:r>
      <w:r w:rsidRPr="0071762F">
        <w:rPr>
          <w:rFonts w:ascii="Times New Roman" w:eastAsiaTheme="minorEastAsia" w:hAnsi="Times New Roman" w:cs="Times New Roman"/>
          <w:sz w:val="24"/>
          <w:szCs w:val="24"/>
          <w:lang w:eastAsia="ru-RU"/>
        </w:rPr>
        <w:softHyphen/>
        <w:t>хости-звонкости согласных и умения дифференцировать со</w:t>
      </w:r>
      <w:r w:rsidRPr="0071762F">
        <w:rPr>
          <w:rFonts w:ascii="Times New Roman" w:eastAsiaTheme="minorEastAsia" w:hAnsi="Times New Roman" w:cs="Times New Roman"/>
          <w:sz w:val="24"/>
          <w:szCs w:val="24"/>
          <w:lang w:eastAsia="ru-RU"/>
        </w:rPr>
        <w:softHyphen/>
        <w:t>гласные звуки по этим признакам, а так же по акустическим признакам и месту образования.</w:t>
      </w:r>
    </w:p>
    <w:p w:rsidR="0071762F" w:rsidRPr="0071762F" w:rsidRDefault="0071762F" w:rsidP="0071762F">
      <w:pPr>
        <w:widowControl w:val="0"/>
        <w:numPr>
          <w:ilvl w:val="0"/>
          <w:numId w:val="64"/>
        </w:numPr>
        <w:shd w:val="clear" w:color="auto" w:fill="FFFFFF"/>
        <w:tabs>
          <w:tab w:val="left" w:pos="610"/>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 xml:space="preserve">Совершенствование умения выделять звук на фоне слова, совершать звуковой анализ и синтез слов типа </w:t>
      </w:r>
      <w:r w:rsidRPr="0071762F">
        <w:rPr>
          <w:rFonts w:ascii="Times New Roman" w:eastAsiaTheme="minorEastAsia" w:hAnsi="Times New Roman" w:cs="Times New Roman"/>
          <w:i/>
          <w:iCs/>
          <w:sz w:val="24"/>
          <w:szCs w:val="24"/>
          <w:lang w:eastAsia="ru-RU"/>
        </w:rPr>
        <w:t>мак, осы, лис.</w:t>
      </w:r>
    </w:p>
    <w:p w:rsidR="0071762F" w:rsidRPr="0071762F" w:rsidRDefault="0071762F" w:rsidP="0071762F">
      <w:pPr>
        <w:widowControl w:val="0"/>
        <w:numPr>
          <w:ilvl w:val="0"/>
          <w:numId w:val="64"/>
        </w:numPr>
        <w:shd w:val="clear" w:color="auto" w:fill="FFFFFF"/>
        <w:tabs>
          <w:tab w:val="left" w:pos="610"/>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 xml:space="preserve">Формирование умения производить звуковой анализ и синтез слов типа </w:t>
      </w:r>
      <w:r w:rsidRPr="0071762F">
        <w:rPr>
          <w:rFonts w:ascii="Times New Roman" w:eastAsiaTheme="minorEastAsia" w:hAnsi="Times New Roman" w:cs="Times New Roman"/>
          <w:i/>
          <w:iCs/>
          <w:sz w:val="24"/>
          <w:szCs w:val="24"/>
          <w:lang w:eastAsia="ru-RU"/>
        </w:rPr>
        <w:t>лужа, клык, бобр, липа, лист, клин.</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sz w:val="24"/>
          <w:szCs w:val="24"/>
          <w:lang w:eastAsia="ru-RU"/>
        </w:rPr>
        <w:t xml:space="preserve">        Обучение грамоте</w:t>
      </w:r>
    </w:p>
    <w:p w:rsidR="0071762F" w:rsidRPr="0071762F" w:rsidRDefault="0071762F" w:rsidP="0071762F">
      <w:pPr>
        <w:numPr>
          <w:ilvl w:val="0"/>
          <w:numId w:val="65"/>
        </w:num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умения «печатать» буквы, слоги, слова с пройденными буквами.</w:t>
      </w:r>
    </w:p>
    <w:p w:rsidR="0071762F" w:rsidRPr="0071762F" w:rsidRDefault="0071762F" w:rsidP="0071762F">
      <w:pPr>
        <w:widowControl w:val="0"/>
        <w:numPr>
          <w:ilvl w:val="0"/>
          <w:numId w:val="65"/>
        </w:numPr>
        <w:shd w:val="clear" w:color="auto" w:fill="FFFFFF"/>
        <w:tabs>
          <w:tab w:val="left" w:pos="600"/>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Ознакомление с буквами. Формирование умения осознанно читать слоги, слова с этими буквами.</w:t>
      </w:r>
    </w:p>
    <w:p w:rsidR="0071762F" w:rsidRPr="0071762F" w:rsidRDefault="0071762F" w:rsidP="0071762F">
      <w:pPr>
        <w:widowControl w:val="0"/>
        <w:numPr>
          <w:ilvl w:val="0"/>
          <w:numId w:val="65"/>
        </w:numPr>
        <w:shd w:val="clear" w:color="auto" w:fill="FFFFFF"/>
        <w:tabs>
          <w:tab w:val="left" w:pos="600"/>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proofErr w:type="gramStart"/>
      <w:r w:rsidRPr="0071762F">
        <w:rPr>
          <w:rFonts w:ascii="Times New Roman" w:eastAsiaTheme="minorEastAsia" w:hAnsi="Times New Roman" w:cs="Times New Roman"/>
          <w:sz w:val="24"/>
          <w:szCs w:val="24"/>
          <w:lang w:eastAsia="ru-RU"/>
        </w:rPr>
        <w:t>Закрепление умения выкладывать буквы из палочек, ку</w:t>
      </w:r>
      <w:r w:rsidRPr="0071762F">
        <w:rPr>
          <w:rFonts w:ascii="Times New Roman" w:eastAsiaTheme="minorEastAsia" w:hAnsi="Times New Roman" w:cs="Times New Roman"/>
          <w:sz w:val="24"/>
          <w:szCs w:val="24"/>
          <w:lang w:eastAsia="ru-RU"/>
        </w:rPr>
        <w:softHyphen/>
        <w:t>биков, мозаики, шнурка; лепить их из пластилина; узнавать буквы с недостающими элементами или «зашумленные» буквы; различать правильно и неправильно «напечатанные» буквы.</w:t>
      </w:r>
      <w:proofErr w:type="gramEnd"/>
    </w:p>
    <w:p w:rsidR="0071762F" w:rsidRPr="0071762F" w:rsidRDefault="0071762F" w:rsidP="0071762F">
      <w:pPr>
        <w:widowControl w:val="0"/>
        <w:numPr>
          <w:ilvl w:val="0"/>
          <w:numId w:val="65"/>
        </w:numPr>
        <w:shd w:val="clear" w:color="auto" w:fill="FFFFFF"/>
        <w:tabs>
          <w:tab w:val="left" w:pos="600"/>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Формирование умения решать кроссворды, разгадывать ребусы, читать изографы.</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sz w:val="24"/>
          <w:szCs w:val="24"/>
          <w:lang w:eastAsia="ru-RU"/>
        </w:rPr>
        <w:t xml:space="preserve">Развитие связной речи </w:t>
      </w:r>
      <w:r w:rsidRPr="0071762F">
        <w:rPr>
          <w:rFonts w:ascii="Times New Roman" w:eastAsiaTheme="minorEastAsia" w:hAnsi="Times New Roman" w:cs="Times New Roman"/>
          <w:b/>
          <w:bCs/>
          <w:sz w:val="24"/>
          <w:szCs w:val="24"/>
          <w:lang w:eastAsia="ru-RU"/>
        </w:rPr>
        <w:t xml:space="preserve">и </w:t>
      </w:r>
      <w:r w:rsidRPr="0071762F">
        <w:rPr>
          <w:rFonts w:ascii="Times New Roman" w:eastAsiaTheme="minorEastAsia" w:hAnsi="Times New Roman" w:cs="Times New Roman"/>
          <w:b/>
          <w:sz w:val="24"/>
          <w:szCs w:val="24"/>
          <w:lang w:eastAsia="ru-RU"/>
        </w:rPr>
        <w:t>речевого общения</w:t>
      </w:r>
    </w:p>
    <w:p w:rsidR="0071762F" w:rsidRPr="0071762F" w:rsidRDefault="0071762F" w:rsidP="0071762F">
      <w:pPr>
        <w:widowControl w:val="0"/>
        <w:numPr>
          <w:ilvl w:val="0"/>
          <w:numId w:val="66"/>
        </w:numPr>
        <w:shd w:val="clear" w:color="auto" w:fill="FFFFFF"/>
        <w:tabs>
          <w:tab w:val="left" w:pos="66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Формирование желания рассказывать о собственных переживаниях, впечатлениях. Развитие не только познаватель</w:t>
      </w:r>
      <w:r w:rsidRPr="0071762F">
        <w:rPr>
          <w:rFonts w:ascii="Times New Roman" w:eastAsiaTheme="minorEastAsia" w:hAnsi="Times New Roman" w:cs="Times New Roman"/>
          <w:sz w:val="24"/>
          <w:szCs w:val="24"/>
          <w:lang w:eastAsia="ru-RU"/>
        </w:rPr>
        <w:softHyphen/>
        <w:t>ного интереса, но и познавательного общения.</w:t>
      </w:r>
    </w:p>
    <w:p w:rsidR="0071762F" w:rsidRPr="0071762F" w:rsidRDefault="0071762F" w:rsidP="0071762F">
      <w:pPr>
        <w:widowControl w:val="0"/>
        <w:numPr>
          <w:ilvl w:val="0"/>
          <w:numId w:val="66"/>
        </w:numPr>
        <w:shd w:val="clear" w:color="auto" w:fill="FFFFFF"/>
        <w:tabs>
          <w:tab w:val="left" w:pos="66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навыков ведения диалога, умения задавать вопросы, отвечать на них полно и кратко.</w:t>
      </w:r>
    </w:p>
    <w:p w:rsidR="0071762F" w:rsidRPr="0071762F" w:rsidRDefault="0071762F" w:rsidP="0071762F">
      <w:pPr>
        <w:widowControl w:val="0"/>
        <w:numPr>
          <w:ilvl w:val="0"/>
          <w:numId w:val="66"/>
        </w:numPr>
        <w:shd w:val="clear" w:color="auto" w:fill="FFFFFF"/>
        <w:tabs>
          <w:tab w:val="left" w:pos="66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Закрепление умения составлять описательные рассказы и загадки-описания о деревьях, овощах, фруктах, ягодах, гри</w:t>
      </w:r>
      <w:r w:rsidRPr="0071762F">
        <w:rPr>
          <w:rFonts w:ascii="Times New Roman" w:eastAsiaTheme="minorEastAsia" w:hAnsi="Times New Roman" w:cs="Times New Roman"/>
          <w:sz w:val="24"/>
          <w:szCs w:val="24"/>
          <w:lang w:eastAsia="ru-RU"/>
        </w:rPr>
        <w:softHyphen/>
        <w:t>бах, одежде, обуви, головных уборах, диких и домашних жи</w:t>
      </w:r>
      <w:r w:rsidRPr="0071762F">
        <w:rPr>
          <w:rFonts w:ascii="Times New Roman" w:eastAsiaTheme="minorEastAsia" w:hAnsi="Times New Roman" w:cs="Times New Roman"/>
          <w:sz w:val="24"/>
          <w:szCs w:val="24"/>
          <w:lang w:eastAsia="ru-RU"/>
        </w:rPr>
        <w:softHyphen/>
        <w:t>вотных по заданному плану.</w:t>
      </w:r>
    </w:p>
    <w:p w:rsidR="0071762F" w:rsidRPr="0071762F" w:rsidRDefault="0071762F" w:rsidP="0071762F">
      <w:pPr>
        <w:widowControl w:val="0"/>
        <w:numPr>
          <w:ilvl w:val="0"/>
          <w:numId w:val="66"/>
        </w:numPr>
        <w:shd w:val="clear" w:color="auto" w:fill="FFFFFF"/>
        <w:tabs>
          <w:tab w:val="left" w:pos="66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навыка пересказа сказок и небольших рассказов по заданному или кол</w:t>
      </w:r>
      <w:r w:rsidRPr="0071762F">
        <w:rPr>
          <w:rFonts w:ascii="Times New Roman" w:eastAsiaTheme="minorEastAsia" w:hAnsi="Times New Roman" w:cs="Times New Roman"/>
          <w:sz w:val="24"/>
          <w:szCs w:val="24"/>
          <w:lang w:eastAsia="ru-RU"/>
        </w:rPr>
        <w:softHyphen/>
        <w:t>лективно составленному плану. Обучение пересказу с измене</w:t>
      </w:r>
      <w:r w:rsidRPr="0071762F">
        <w:rPr>
          <w:rFonts w:ascii="Times New Roman" w:eastAsiaTheme="minorEastAsia" w:hAnsi="Times New Roman" w:cs="Times New Roman"/>
          <w:sz w:val="24"/>
          <w:szCs w:val="24"/>
          <w:lang w:eastAsia="ru-RU"/>
        </w:rPr>
        <w:softHyphen/>
        <w:t>нием времени действия и лица рассказчика.</w:t>
      </w:r>
    </w:p>
    <w:p w:rsidR="0071762F" w:rsidRPr="0071762F" w:rsidRDefault="0071762F" w:rsidP="0071762F">
      <w:pPr>
        <w:numPr>
          <w:ilvl w:val="0"/>
          <w:numId w:val="66"/>
        </w:numPr>
        <w:shd w:val="clear" w:color="auto" w:fill="FFFFFF"/>
        <w:tabs>
          <w:tab w:val="left" w:pos="739"/>
        </w:tabs>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навыка составления рассказов по</w:t>
      </w:r>
      <w:r w:rsidRPr="0071762F">
        <w:rPr>
          <w:rFonts w:ascii="Times New Roman" w:eastAsiaTheme="minorEastAsia" w:hAnsi="Times New Roman" w:cs="Times New Roman"/>
          <w:sz w:val="24"/>
          <w:szCs w:val="24"/>
          <w:lang w:eastAsia="ru-RU"/>
        </w:rPr>
        <w:br/>
        <w:t>серии картин и по картине по заданному или коллективно</w:t>
      </w:r>
      <w:r w:rsidRPr="0071762F">
        <w:rPr>
          <w:rFonts w:ascii="Times New Roman" w:eastAsiaTheme="minorEastAsia" w:hAnsi="Times New Roman" w:cs="Times New Roman"/>
          <w:sz w:val="24"/>
          <w:szCs w:val="24"/>
          <w:lang w:eastAsia="ru-RU"/>
        </w:rPr>
        <w:br/>
        <w:t>составленному плану.</w:t>
      </w:r>
    </w:p>
    <w:p w:rsidR="0071762F" w:rsidRPr="0071762F" w:rsidRDefault="0071762F" w:rsidP="0071762F">
      <w:pPr>
        <w:shd w:val="clear" w:color="auto" w:fill="FFFFFF"/>
        <w:tabs>
          <w:tab w:val="left" w:pos="739"/>
        </w:tabs>
        <w:suppressAutoHyphens w:val="0"/>
        <w:spacing w:after="0" w:line="240" w:lineRule="auto"/>
        <w:ind w:firstLine="454"/>
        <w:contextualSpacing/>
        <w:jc w:val="both"/>
        <w:rPr>
          <w:rFonts w:ascii="Times New Roman" w:eastAsiaTheme="minorEastAsia" w:hAnsi="Times New Roman" w:cs="Times New Roman"/>
          <w:sz w:val="24"/>
          <w:szCs w:val="24"/>
          <w:lang w:eastAsia="ru-RU"/>
        </w:rPr>
      </w:pP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sz w:val="24"/>
          <w:szCs w:val="24"/>
          <w:lang w:val="en-US" w:eastAsia="ru-RU"/>
        </w:rPr>
        <w:t>II</w:t>
      </w:r>
      <w:r w:rsidRPr="0071762F">
        <w:rPr>
          <w:rFonts w:ascii="Times New Roman" w:eastAsiaTheme="minorEastAsia" w:hAnsi="Times New Roman" w:cs="Times New Roman"/>
          <w:sz w:val="24"/>
          <w:szCs w:val="24"/>
          <w:lang w:eastAsia="ru-RU"/>
        </w:rPr>
        <w:t xml:space="preserve"> ПЕРИОД</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(декабрь, январь, февраль)</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sz w:val="24"/>
          <w:szCs w:val="24"/>
          <w:lang w:eastAsia="ru-RU"/>
        </w:rPr>
        <w:t>Развитие словаря</w:t>
      </w:r>
    </w:p>
    <w:p w:rsidR="0071762F" w:rsidRPr="0071762F" w:rsidRDefault="0071762F" w:rsidP="0071762F">
      <w:pPr>
        <w:numPr>
          <w:ilvl w:val="0"/>
          <w:numId w:val="67"/>
        </w:numPr>
        <w:shd w:val="clear" w:color="auto" w:fill="FFFFFF"/>
        <w:tabs>
          <w:tab w:val="left" w:pos="629"/>
        </w:tabs>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Расширение, уточнение и активизация словаря на основе систематизации и обобщения знаний об окружающем в рамках изучаемых лексических тем</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67"/>
        </w:numPr>
        <w:shd w:val="clear" w:color="auto" w:fill="FFFFFF"/>
        <w:tabs>
          <w:tab w:val="left" w:pos="706"/>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i/>
          <w:iCs/>
          <w:sz w:val="24"/>
          <w:szCs w:val="24"/>
          <w:lang w:eastAsia="ru-RU"/>
        </w:rPr>
      </w:pPr>
      <w:r w:rsidRPr="0071762F">
        <w:rPr>
          <w:rFonts w:ascii="Times New Roman" w:eastAsiaTheme="minorEastAsia" w:hAnsi="Times New Roman" w:cs="Times New Roman"/>
          <w:sz w:val="24"/>
          <w:szCs w:val="24"/>
          <w:lang w:eastAsia="ru-RU"/>
        </w:rPr>
        <w:t>Обогащение экспрессивной речи сложными словами</w:t>
      </w:r>
      <w:r w:rsidRPr="0071762F">
        <w:rPr>
          <w:rFonts w:ascii="Times New Roman" w:eastAsiaTheme="minorEastAsia" w:hAnsi="Times New Roman" w:cs="Times New Roman"/>
          <w:i/>
          <w:iCs/>
          <w:sz w:val="24"/>
          <w:szCs w:val="24"/>
          <w:lang w:eastAsia="ru-RU"/>
        </w:rPr>
        <w:t xml:space="preserve">, </w:t>
      </w:r>
      <w:r w:rsidRPr="0071762F">
        <w:rPr>
          <w:rFonts w:ascii="Times New Roman" w:eastAsiaTheme="minorEastAsia" w:hAnsi="Times New Roman" w:cs="Times New Roman"/>
          <w:sz w:val="24"/>
          <w:szCs w:val="24"/>
          <w:lang w:eastAsia="ru-RU"/>
        </w:rPr>
        <w:t>многозначными словами</w:t>
      </w:r>
      <w:r w:rsidRPr="0071762F">
        <w:rPr>
          <w:rFonts w:ascii="Times New Roman" w:eastAsiaTheme="minorEastAsia" w:hAnsi="Times New Roman" w:cs="Times New Roman"/>
          <w:i/>
          <w:iCs/>
          <w:sz w:val="24"/>
          <w:szCs w:val="24"/>
          <w:lang w:eastAsia="ru-RU"/>
        </w:rPr>
        <w:t xml:space="preserve">, </w:t>
      </w:r>
      <w:r w:rsidRPr="0071762F">
        <w:rPr>
          <w:rFonts w:ascii="Times New Roman" w:eastAsiaTheme="minorEastAsia" w:hAnsi="Times New Roman" w:cs="Times New Roman"/>
          <w:sz w:val="24"/>
          <w:szCs w:val="24"/>
          <w:lang w:eastAsia="ru-RU"/>
        </w:rPr>
        <w:t>словами в переносном значении</w:t>
      </w:r>
      <w:r w:rsidRPr="0071762F">
        <w:rPr>
          <w:rFonts w:ascii="Times New Roman" w:eastAsiaTheme="minorEastAsia" w:hAnsi="Times New Roman" w:cs="Times New Roman"/>
          <w:i/>
          <w:iCs/>
          <w:sz w:val="24"/>
          <w:szCs w:val="24"/>
          <w:lang w:eastAsia="ru-RU"/>
        </w:rPr>
        <w:t xml:space="preserve">, </w:t>
      </w:r>
      <w:r w:rsidRPr="0071762F">
        <w:rPr>
          <w:rFonts w:ascii="Times New Roman" w:eastAsiaTheme="minorEastAsia" w:hAnsi="Times New Roman" w:cs="Times New Roman"/>
          <w:sz w:val="24"/>
          <w:szCs w:val="24"/>
          <w:lang w:eastAsia="ru-RU"/>
        </w:rPr>
        <w:t>однокоренными словами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67"/>
        </w:numPr>
        <w:shd w:val="clear" w:color="auto" w:fill="FFFFFF"/>
        <w:tabs>
          <w:tab w:val="left" w:pos="68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Обогащение экспрессивной речи прилагательными с уменьшительными суффиксами</w:t>
      </w:r>
      <w:r w:rsidRPr="0071762F">
        <w:rPr>
          <w:rFonts w:ascii="Times New Roman" w:eastAsiaTheme="minorEastAsia" w:hAnsi="Times New Roman" w:cs="Times New Roman"/>
          <w:i/>
          <w:iCs/>
          <w:sz w:val="24"/>
          <w:szCs w:val="24"/>
          <w:lang w:eastAsia="ru-RU"/>
        </w:rPr>
        <w:t xml:space="preserve">, </w:t>
      </w:r>
      <w:r w:rsidRPr="0071762F">
        <w:rPr>
          <w:rFonts w:ascii="Times New Roman" w:eastAsiaTheme="minorEastAsia" w:hAnsi="Times New Roman" w:cs="Times New Roman"/>
          <w:sz w:val="24"/>
          <w:szCs w:val="24"/>
          <w:lang w:eastAsia="ru-RU"/>
        </w:rPr>
        <w:t>отно</w:t>
      </w:r>
      <w:r w:rsidRPr="0071762F">
        <w:rPr>
          <w:rFonts w:ascii="Times New Roman" w:eastAsiaTheme="minorEastAsia" w:hAnsi="Times New Roman" w:cs="Times New Roman"/>
          <w:sz w:val="24"/>
          <w:szCs w:val="24"/>
          <w:lang w:eastAsia="ru-RU"/>
        </w:rPr>
        <w:softHyphen/>
        <w:t>сительными и притяжательными прилагательными</w:t>
      </w:r>
      <w:r w:rsidRPr="0071762F">
        <w:rPr>
          <w:rFonts w:ascii="Times New Roman" w:eastAsiaTheme="minorEastAsia" w:hAnsi="Times New Roman" w:cs="Times New Roman"/>
          <w:i/>
          <w:iCs/>
          <w:sz w:val="24"/>
          <w:szCs w:val="24"/>
          <w:lang w:eastAsia="ru-RU"/>
        </w:rPr>
        <w:t xml:space="preserve">; </w:t>
      </w:r>
      <w:r w:rsidRPr="0071762F">
        <w:rPr>
          <w:rFonts w:ascii="Times New Roman" w:eastAsiaTheme="minorEastAsia" w:hAnsi="Times New Roman" w:cs="Times New Roman"/>
          <w:sz w:val="24"/>
          <w:szCs w:val="24"/>
          <w:lang w:eastAsia="ru-RU"/>
        </w:rPr>
        <w:t>прилагательными, обозначающими мораль</w:t>
      </w:r>
      <w:r w:rsidRPr="0071762F">
        <w:rPr>
          <w:rFonts w:ascii="Times New Roman" w:eastAsiaTheme="minorEastAsia" w:hAnsi="Times New Roman" w:cs="Times New Roman"/>
          <w:sz w:val="24"/>
          <w:szCs w:val="24"/>
          <w:lang w:eastAsia="ru-RU"/>
        </w:rPr>
        <w:softHyphen/>
        <w:t>ные качества людей</w:t>
      </w:r>
      <w:r w:rsidRPr="0071762F">
        <w:rPr>
          <w:rFonts w:ascii="Times New Roman" w:eastAsiaTheme="minorEastAsia" w:hAnsi="Times New Roman" w:cs="Times New Roman"/>
          <w:i/>
          <w:iCs/>
          <w:sz w:val="24"/>
          <w:szCs w:val="24"/>
          <w:lang w:eastAsia="ru-RU"/>
        </w:rPr>
        <w:t xml:space="preserve">; </w:t>
      </w:r>
      <w:r w:rsidRPr="0071762F">
        <w:rPr>
          <w:rFonts w:ascii="Times New Roman" w:eastAsiaTheme="minorEastAsia" w:hAnsi="Times New Roman" w:cs="Times New Roman"/>
          <w:sz w:val="24"/>
          <w:szCs w:val="24"/>
          <w:lang w:eastAsia="ru-RU"/>
        </w:rPr>
        <w:t>прилагательными с противоположным значением.</w:t>
      </w:r>
    </w:p>
    <w:p w:rsidR="0071762F" w:rsidRPr="0071762F" w:rsidRDefault="0071762F" w:rsidP="0071762F">
      <w:pPr>
        <w:widowControl w:val="0"/>
        <w:numPr>
          <w:ilvl w:val="0"/>
          <w:numId w:val="67"/>
        </w:numPr>
        <w:shd w:val="clear" w:color="auto" w:fill="FFFFFF"/>
        <w:tabs>
          <w:tab w:val="left" w:pos="701"/>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Пополнение словаря однородными определениями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67"/>
        </w:numPr>
        <w:shd w:val="clear" w:color="auto" w:fill="FFFFFF"/>
        <w:tabs>
          <w:tab w:val="left" w:pos="701"/>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Продолжение работы по дальнейшему овладению при</w:t>
      </w:r>
      <w:r w:rsidRPr="0071762F">
        <w:rPr>
          <w:rFonts w:ascii="Times New Roman" w:eastAsiaTheme="minorEastAsia" w:hAnsi="Times New Roman" w:cs="Times New Roman"/>
          <w:sz w:val="24"/>
          <w:szCs w:val="24"/>
          <w:lang w:eastAsia="ru-RU"/>
        </w:rPr>
        <w:softHyphen/>
        <w:t>ставочными глаголами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67"/>
        </w:numPr>
        <w:shd w:val="clear" w:color="auto" w:fill="FFFFFF"/>
        <w:tabs>
          <w:tab w:val="left" w:pos="701"/>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 xml:space="preserve"> Дальнейшее обогащение экспрессивной речи всеми про</w:t>
      </w:r>
      <w:r w:rsidRPr="0071762F">
        <w:rPr>
          <w:rFonts w:ascii="Times New Roman" w:eastAsiaTheme="minorEastAsia" w:hAnsi="Times New Roman" w:cs="Times New Roman"/>
          <w:sz w:val="24"/>
          <w:szCs w:val="24"/>
          <w:lang w:eastAsia="ru-RU"/>
        </w:rPr>
        <w:softHyphen/>
        <w:t xml:space="preserve">стыми и некоторыми сложными предлогами </w:t>
      </w:r>
      <w:r w:rsidRPr="0071762F">
        <w:rPr>
          <w:rFonts w:ascii="Times New Roman" w:eastAsiaTheme="minorEastAsia" w:hAnsi="Times New Roman" w:cs="Times New Roman"/>
          <w:i/>
          <w:iCs/>
          <w:sz w:val="24"/>
          <w:szCs w:val="24"/>
          <w:lang w:eastAsia="ru-RU"/>
        </w:rPr>
        <w:t>(</w:t>
      </w:r>
      <w:proofErr w:type="gramStart"/>
      <w:r w:rsidRPr="0071762F">
        <w:rPr>
          <w:rFonts w:ascii="Times New Roman" w:eastAsiaTheme="minorEastAsia" w:hAnsi="Times New Roman" w:cs="Times New Roman"/>
          <w:i/>
          <w:iCs/>
          <w:sz w:val="24"/>
          <w:szCs w:val="24"/>
          <w:lang w:eastAsia="ru-RU"/>
        </w:rPr>
        <w:t>из-за</w:t>
      </w:r>
      <w:proofErr w:type="gramEnd"/>
      <w:r w:rsidRPr="0071762F">
        <w:rPr>
          <w:rFonts w:ascii="Times New Roman" w:eastAsiaTheme="minorEastAsia" w:hAnsi="Times New Roman" w:cs="Times New Roman"/>
          <w:i/>
          <w:iCs/>
          <w:sz w:val="24"/>
          <w:szCs w:val="24"/>
          <w:lang w:eastAsia="ru-RU"/>
        </w:rPr>
        <w:t>, из-под, между, через, около, возле).</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b/>
          <w:bCs/>
          <w:sz w:val="24"/>
          <w:szCs w:val="24"/>
          <w:lang w:eastAsia="ru-RU"/>
        </w:rPr>
        <w:t>Совершенствование грамматического строя речи</w:t>
      </w:r>
    </w:p>
    <w:p w:rsidR="0071762F" w:rsidRPr="0071762F" w:rsidRDefault="0071762F" w:rsidP="0071762F">
      <w:pPr>
        <w:widowControl w:val="0"/>
        <w:numPr>
          <w:ilvl w:val="0"/>
          <w:numId w:val="68"/>
        </w:numPr>
        <w:shd w:val="clear" w:color="auto" w:fill="FFFFFF"/>
        <w:tabs>
          <w:tab w:val="left" w:pos="629"/>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Дальнейшее совершенствование умения образовывать и использовать имена существительные и имена прилагательные с уменьшительными суффиксами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68"/>
        </w:numPr>
        <w:shd w:val="clear" w:color="auto" w:fill="FFFFFF"/>
        <w:tabs>
          <w:tab w:val="left" w:pos="629"/>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i/>
          <w:iCs/>
          <w:sz w:val="24"/>
          <w:szCs w:val="24"/>
          <w:lang w:eastAsia="ru-RU"/>
        </w:rPr>
      </w:pPr>
      <w:r w:rsidRPr="0071762F">
        <w:rPr>
          <w:rFonts w:ascii="Times New Roman" w:eastAsiaTheme="minorEastAsia" w:hAnsi="Times New Roman" w:cs="Times New Roman"/>
          <w:sz w:val="24"/>
          <w:szCs w:val="24"/>
          <w:lang w:eastAsia="ru-RU"/>
        </w:rPr>
        <w:lastRenderedPageBreak/>
        <w:t>Совершенствование умения образовывать и использовать имена существительные с увеличительными суффиксами и суффиксами единичности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68"/>
        </w:numPr>
        <w:shd w:val="clear" w:color="auto" w:fill="FFFFFF"/>
        <w:tabs>
          <w:tab w:val="left" w:pos="629"/>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Формирование умения образовывать и использовать име</w:t>
      </w:r>
      <w:r w:rsidRPr="0071762F">
        <w:rPr>
          <w:rFonts w:ascii="Times New Roman" w:eastAsiaTheme="minorEastAsia" w:hAnsi="Times New Roman" w:cs="Times New Roman"/>
          <w:sz w:val="24"/>
          <w:szCs w:val="24"/>
          <w:lang w:eastAsia="ru-RU"/>
        </w:rPr>
        <w:softHyphen/>
        <w:t>на прилагательные в сравнительной степени</w:t>
      </w:r>
      <w:r w:rsidRPr="0071762F">
        <w:rPr>
          <w:rFonts w:ascii="Times New Roman" w:eastAsiaTheme="minorEastAsia" w:hAnsi="Times New Roman" w:cs="Times New Roman"/>
          <w:i/>
          <w:iCs/>
          <w:sz w:val="24"/>
          <w:szCs w:val="24"/>
          <w:lang w:eastAsia="ru-RU"/>
        </w:rPr>
        <w:t>.</w:t>
      </w:r>
    </w:p>
    <w:p w:rsidR="0071762F" w:rsidRPr="0071762F" w:rsidRDefault="0071762F" w:rsidP="0071762F">
      <w:pPr>
        <w:shd w:val="clear" w:color="auto" w:fill="FFFFFF"/>
        <w:tabs>
          <w:tab w:val="left" w:pos="696"/>
          <w:tab w:val="left" w:pos="851"/>
        </w:tabs>
        <w:suppressAutoHyphens w:val="0"/>
        <w:spacing w:after="0" w:line="240" w:lineRule="auto"/>
        <w:ind w:firstLine="454"/>
        <w:contextualSpacing/>
        <w:jc w:val="both"/>
        <w:rPr>
          <w:rFonts w:ascii="Times New Roman" w:eastAsiaTheme="minorEastAsia" w:hAnsi="Times New Roman" w:cs="Times New Roman"/>
          <w:i/>
          <w:iCs/>
          <w:sz w:val="24"/>
          <w:szCs w:val="24"/>
          <w:lang w:eastAsia="ru-RU"/>
        </w:rPr>
      </w:pPr>
      <w:r w:rsidRPr="0071762F">
        <w:rPr>
          <w:rFonts w:ascii="Times New Roman" w:eastAsiaTheme="minorEastAsia" w:hAnsi="Times New Roman" w:cs="Times New Roman"/>
          <w:sz w:val="24"/>
          <w:szCs w:val="24"/>
          <w:lang w:eastAsia="ru-RU"/>
        </w:rPr>
        <w:t>4.Закрепление умения согласовывать прилагательные и</w:t>
      </w:r>
      <w:r w:rsidRPr="0071762F">
        <w:rPr>
          <w:rFonts w:ascii="Times New Roman" w:eastAsiaTheme="minorEastAsia" w:hAnsi="Times New Roman" w:cs="Times New Roman"/>
          <w:sz w:val="24"/>
          <w:szCs w:val="24"/>
          <w:lang w:eastAsia="ru-RU"/>
        </w:rPr>
        <w:br/>
        <w:t>числительные с существительными в роде, числе и падеже</w:t>
      </w:r>
      <w:r w:rsidRPr="0071762F">
        <w:rPr>
          <w:rFonts w:ascii="Times New Roman" w:eastAsiaTheme="minorEastAsia" w:hAnsi="Times New Roman" w:cs="Times New Roman"/>
          <w:i/>
          <w:iCs/>
          <w:sz w:val="24"/>
          <w:szCs w:val="24"/>
          <w:lang w:eastAsia="ru-RU"/>
        </w:rPr>
        <w:t xml:space="preserve">, </w:t>
      </w:r>
      <w:r w:rsidRPr="0071762F">
        <w:rPr>
          <w:rFonts w:ascii="Times New Roman" w:eastAsiaTheme="minorEastAsia" w:hAnsi="Times New Roman" w:cs="Times New Roman"/>
          <w:sz w:val="24"/>
          <w:szCs w:val="24"/>
          <w:lang w:eastAsia="ru-RU"/>
        </w:rPr>
        <w:t>подбирать однородные определения к существитель</w:t>
      </w:r>
      <w:r w:rsidRPr="0071762F">
        <w:rPr>
          <w:rFonts w:ascii="Times New Roman" w:eastAsiaTheme="minorEastAsia" w:hAnsi="Times New Roman" w:cs="Times New Roman"/>
          <w:sz w:val="24"/>
          <w:szCs w:val="24"/>
          <w:lang w:eastAsia="ru-RU"/>
        </w:rPr>
        <w:softHyphen/>
        <w:t>ным</w:t>
      </w:r>
    </w:p>
    <w:p w:rsidR="0071762F" w:rsidRPr="0071762F" w:rsidRDefault="0071762F" w:rsidP="0071762F">
      <w:pPr>
        <w:shd w:val="clear" w:color="auto" w:fill="FFFFFF"/>
        <w:tabs>
          <w:tab w:val="left" w:pos="696"/>
          <w:tab w:val="left" w:pos="851"/>
        </w:tabs>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5.Формирование умения образовывать и использовать глаголы в форме будущего простого и будущего сложного времени</w:t>
      </w:r>
      <w:r w:rsidRPr="0071762F">
        <w:rPr>
          <w:rFonts w:ascii="Times New Roman" w:eastAsiaTheme="minorEastAsia" w:hAnsi="Times New Roman" w:cs="Times New Roman"/>
          <w:i/>
          <w:iCs/>
          <w:sz w:val="24"/>
          <w:szCs w:val="24"/>
          <w:lang w:eastAsia="ru-RU"/>
        </w:rPr>
        <w:t>.</w:t>
      </w:r>
    </w:p>
    <w:p w:rsidR="0071762F" w:rsidRPr="0071762F" w:rsidRDefault="0071762F" w:rsidP="0071762F">
      <w:pPr>
        <w:shd w:val="clear" w:color="auto" w:fill="FFFFFF"/>
        <w:tabs>
          <w:tab w:val="left" w:pos="993"/>
        </w:tabs>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6. Дальнейшее совершенствование навыков составления простых предложений по вопросам, по демонстрации действия, по картине; распространения простых предложений однородными членами.</w:t>
      </w:r>
    </w:p>
    <w:p w:rsidR="0071762F" w:rsidRPr="0071762F" w:rsidRDefault="0071762F" w:rsidP="0071762F">
      <w:pPr>
        <w:widowControl w:val="0"/>
        <w:numPr>
          <w:ilvl w:val="0"/>
          <w:numId w:val="69"/>
        </w:numPr>
        <w:shd w:val="clear" w:color="auto" w:fill="FFFFFF"/>
        <w:tabs>
          <w:tab w:val="left" w:pos="648"/>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навыков составления сложносочи</w:t>
      </w:r>
      <w:r w:rsidRPr="0071762F">
        <w:rPr>
          <w:rFonts w:ascii="Times New Roman" w:eastAsiaTheme="minorEastAsia" w:hAnsi="Times New Roman" w:cs="Times New Roman"/>
          <w:sz w:val="24"/>
          <w:szCs w:val="24"/>
          <w:lang w:eastAsia="ru-RU"/>
        </w:rPr>
        <w:softHyphen/>
        <w:t xml:space="preserve">ненных и сложноподчиненных предложений с </w:t>
      </w:r>
      <w:proofErr w:type="gramStart"/>
      <w:r w:rsidRPr="0071762F">
        <w:rPr>
          <w:rFonts w:ascii="Times New Roman" w:eastAsiaTheme="minorEastAsia" w:hAnsi="Times New Roman" w:cs="Times New Roman"/>
          <w:sz w:val="24"/>
          <w:szCs w:val="24"/>
          <w:lang w:eastAsia="ru-RU"/>
        </w:rPr>
        <w:t>придаточными</w:t>
      </w:r>
      <w:proofErr w:type="gramEnd"/>
      <w:r w:rsidRPr="0071762F">
        <w:rPr>
          <w:rFonts w:ascii="Times New Roman" w:eastAsiaTheme="minorEastAsia" w:hAnsi="Times New Roman" w:cs="Times New Roman"/>
          <w:sz w:val="24"/>
          <w:szCs w:val="24"/>
          <w:lang w:eastAsia="ru-RU"/>
        </w:rPr>
        <w:t xml:space="preserve"> времени и причины</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69"/>
        </w:numPr>
        <w:shd w:val="clear" w:color="auto" w:fill="FFFFFF"/>
        <w:tabs>
          <w:tab w:val="left" w:pos="648"/>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Закрепление навыков анализа простых распространен</w:t>
      </w:r>
      <w:r w:rsidRPr="0071762F">
        <w:rPr>
          <w:rFonts w:ascii="Times New Roman" w:eastAsiaTheme="minorEastAsia" w:hAnsi="Times New Roman" w:cs="Times New Roman"/>
          <w:sz w:val="24"/>
          <w:szCs w:val="24"/>
          <w:lang w:eastAsia="ru-RU"/>
        </w:rPr>
        <w:softHyphen/>
        <w:t>ных предложений без предлогов и с простыми предлогами.</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sz w:val="24"/>
          <w:szCs w:val="24"/>
          <w:lang w:eastAsia="ru-RU"/>
        </w:rPr>
        <w:t>Развитие фонетико-фонематической системы языка и навыков языкового анализа и синтеза</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i/>
          <w:iCs/>
          <w:sz w:val="24"/>
          <w:szCs w:val="24"/>
          <w:lang w:eastAsia="ru-RU"/>
        </w:rPr>
        <w:t>Развитие просодической стороны речи</w:t>
      </w:r>
    </w:p>
    <w:p w:rsidR="0071762F" w:rsidRPr="0071762F" w:rsidRDefault="0071762F" w:rsidP="0071762F">
      <w:pPr>
        <w:widowControl w:val="0"/>
        <w:numPr>
          <w:ilvl w:val="0"/>
          <w:numId w:val="70"/>
        </w:numPr>
        <w:shd w:val="clear" w:color="auto" w:fill="FFFFFF"/>
        <w:tabs>
          <w:tab w:val="left" w:pos="605"/>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Дальнейшее совершенствование и развитие речевого ды</w:t>
      </w:r>
      <w:r w:rsidRPr="0071762F">
        <w:rPr>
          <w:rFonts w:ascii="Times New Roman" w:eastAsiaTheme="minorEastAsia" w:hAnsi="Times New Roman" w:cs="Times New Roman"/>
          <w:sz w:val="24"/>
          <w:szCs w:val="24"/>
          <w:lang w:eastAsia="ru-RU"/>
        </w:rPr>
        <w:softHyphen/>
        <w:t>хания.</w:t>
      </w:r>
    </w:p>
    <w:p w:rsidR="0071762F" w:rsidRPr="0071762F" w:rsidRDefault="0071762F" w:rsidP="0071762F">
      <w:pPr>
        <w:widowControl w:val="0"/>
        <w:numPr>
          <w:ilvl w:val="0"/>
          <w:numId w:val="70"/>
        </w:numPr>
        <w:shd w:val="clear" w:color="auto" w:fill="FFFFFF"/>
        <w:tabs>
          <w:tab w:val="left" w:pos="605"/>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умения произвольно изменять силу, высоту и тембр голоса.</w:t>
      </w:r>
    </w:p>
    <w:p w:rsidR="0071762F" w:rsidRPr="0071762F" w:rsidRDefault="0071762F" w:rsidP="0071762F">
      <w:pPr>
        <w:widowControl w:val="0"/>
        <w:numPr>
          <w:ilvl w:val="0"/>
          <w:numId w:val="71"/>
        </w:numPr>
        <w:shd w:val="clear" w:color="auto" w:fill="FFFFFF"/>
        <w:tabs>
          <w:tab w:val="left" w:pos="629"/>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навыка голосоведения на мягкой атаке, в спокойном темпе.</w:t>
      </w:r>
    </w:p>
    <w:p w:rsidR="0071762F" w:rsidRPr="0071762F" w:rsidRDefault="0071762F" w:rsidP="0071762F">
      <w:pPr>
        <w:widowControl w:val="0"/>
        <w:numPr>
          <w:ilvl w:val="0"/>
          <w:numId w:val="71"/>
        </w:numPr>
        <w:shd w:val="clear" w:color="auto" w:fill="FFFFFF"/>
        <w:tabs>
          <w:tab w:val="left" w:pos="629"/>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Продолжение работы над четкостью дикции, интонаци</w:t>
      </w:r>
      <w:r w:rsidRPr="0071762F">
        <w:rPr>
          <w:rFonts w:ascii="Times New Roman" w:eastAsiaTheme="minorEastAsia" w:hAnsi="Times New Roman" w:cs="Times New Roman"/>
          <w:sz w:val="24"/>
          <w:szCs w:val="24"/>
          <w:lang w:eastAsia="ru-RU"/>
        </w:rPr>
        <w:softHyphen/>
        <w:t>онной выразительностью речи в игровой и свободной речевой деятельности.</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i/>
          <w:iCs/>
          <w:sz w:val="24"/>
          <w:szCs w:val="24"/>
          <w:lang w:eastAsia="ru-RU"/>
        </w:rPr>
        <w:t>Коррекция произносительной стороны речи</w:t>
      </w:r>
    </w:p>
    <w:p w:rsidR="0071762F" w:rsidRPr="0071762F" w:rsidRDefault="0071762F" w:rsidP="0071762F">
      <w:pPr>
        <w:widowControl w:val="0"/>
        <w:numPr>
          <w:ilvl w:val="0"/>
          <w:numId w:val="72"/>
        </w:numPr>
        <w:shd w:val="clear" w:color="auto" w:fill="FFFFFF"/>
        <w:tabs>
          <w:tab w:val="left" w:pos="605"/>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Дальнейшая активизация и совершенствование работы органов речевого аппарата.</w:t>
      </w:r>
    </w:p>
    <w:p w:rsidR="0071762F" w:rsidRPr="0071762F" w:rsidRDefault="0071762F" w:rsidP="0071762F">
      <w:pPr>
        <w:widowControl w:val="0"/>
        <w:numPr>
          <w:ilvl w:val="0"/>
          <w:numId w:val="72"/>
        </w:numPr>
        <w:shd w:val="clear" w:color="auto" w:fill="FFFFFF"/>
        <w:tabs>
          <w:tab w:val="left" w:pos="605"/>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Дальнейшее продолжение работы по автоматизации пра</w:t>
      </w:r>
      <w:r w:rsidRPr="0071762F">
        <w:rPr>
          <w:rFonts w:ascii="Times New Roman" w:eastAsiaTheme="minorEastAsia" w:hAnsi="Times New Roman" w:cs="Times New Roman"/>
          <w:sz w:val="24"/>
          <w:szCs w:val="24"/>
          <w:lang w:eastAsia="ru-RU"/>
        </w:rPr>
        <w:softHyphen/>
        <w:t>вильного произношения всех поставленных ранее звуков.</w:t>
      </w:r>
    </w:p>
    <w:p w:rsidR="0071762F" w:rsidRPr="0071762F" w:rsidRDefault="0071762F" w:rsidP="0071762F">
      <w:pPr>
        <w:widowControl w:val="0"/>
        <w:numPr>
          <w:ilvl w:val="0"/>
          <w:numId w:val="72"/>
        </w:numPr>
        <w:shd w:val="clear" w:color="auto" w:fill="FFFFFF"/>
        <w:tabs>
          <w:tab w:val="left" w:pos="605"/>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Уточнение произношения звуков в слогах, словах, предложениях, небольших текстах, свободной игровой и речевой деятельности.</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i/>
          <w:iCs/>
          <w:sz w:val="24"/>
          <w:szCs w:val="24"/>
          <w:lang w:eastAsia="ru-RU"/>
        </w:rPr>
        <w:t>Работа над слоговой структурой слова</w:t>
      </w:r>
    </w:p>
    <w:p w:rsidR="0071762F" w:rsidRPr="0071762F" w:rsidRDefault="0071762F" w:rsidP="0071762F">
      <w:pPr>
        <w:widowControl w:val="0"/>
        <w:numPr>
          <w:ilvl w:val="0"/>
          <w:numId w:val="73"/>
        </w:numPr>
        <w:shd w:val="clear" w:color="auto" w:fill="FFFFFF"/>
        <w:tabs>
          <w:tab w:val="left" w:pos="629"/>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Формирование умения правильно произносить четырех</w:t>
      </w:r>
      <w:r w:rsidRPr="0071762F">
        <w:rPr>
          <w:rFonts w:ascii="Times New Roman" w:eastAsiaTheme="minorEastAsia" w:hAnsi="Times New Roman" w:cs="Times New Roman"/>
          <w:sz w:val="24"/>
          <w:szCs w:val="24"/>
          <w:lang w:eastAsia="ru-RU"/>
        </w:rPr>
        <w:softHyphen/>
        <w:t xml:space="preserve">сложные слова из открытых слогов </w:t>
      </w:r>
      <w:r w:rsidRPr="0071762F">
        <w:rPr>
          <w:rFonts w:ascii="Times New Roman" w:eastAsiaTheme="minorEastAsia" w:hAnsi="Times New Roman" w:cs="Times New Roman"/>
          <w:iCs/>
          <w:sz w:val="24"/>
          <w:szCs w:val="24"/>
          <w:lang w:eastAsia="ru-RU"/>
        </w:rPr>
        <w:t>и</w:t>
      </w:r>
      <w:r w:rsidRPr="0071762F">
        <w:rPr>
          <w:rFonts w:ascii="Times New Roman" w:eastAsiaTheme="minorEastAsia" w:hAnsi="Times New Roman" w:cs="Times New Roman"/>
          <w:sz w:val="24"/>
          <w:szCs w:val="24"/>
          <w:lang w:eastAsia="ru-RU"/>
        </w:rPr>
        <w:t xml:space="preserve"> использовать их в активной речи.</w:t>
      </w:r>
    </w:p>
    <w:p w:rsidR="0071762F" w:rsidRPr="0071762F" w:rsidRDefault="0071762F" w:rsidP="0071762F">
      <w:pPr>
        <w:widowControl w:val="0"/>
        <w:numPr>
          <w:ilvl w:val="0"/>
          <w:numId w:val="73"/>
        </w:numPr>
        <w:shd w:val="clear" w:color="auto" w:fill="FFFFFF"/>
        <w:tabs>
          <w:tab w:val="left" w:pos="629"/>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умения выполнять слоговой анализ и синтез слов из одного, двух, трех слогов; подбирать слова с заданным количеством слогов.</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i/>
          <w:iCs/>
          <w:sz w:val="24"/>
          <w:szCs w:val="24"/>
          <w:lang w:eastAsia="ru-RU"/>
        </w:rPr>
        <w:t>Совершенствование фонематических представлений, развитие навыков звукового анализа и синтеза</w:t>
      </w:r>
    </w:p>
    <w:p w:rsidR="0071762F" w:rsidRPr="0071762F" w:rsidRDefault="0071762F" w:rsidP="0071762F">
      <w:pPr>
        <w:widowControl w:val="0"/>
        <w:numPr>
          <w:ilvl w:val="0"/>
          <w:numId w:val="74"/>
        </w:numPr>
        <w:shd w:val="clear" w:color="auto" w:fill="FFFFFF"/>
        <w:tabs>
          <w:tab w:val="left" w:pos="74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умения подбирать слова на задан</w:t>
      </w:r>
      <w:r w:rsidRPr="0071762F">
        <w:rPr>
          <w:rFonts w:ascii="Times New Roman" w:eastAsiaTheme="minorEastAsia" w:hAnsi="Times New Roman" w:cs="Times New Roman"/>
          <w:sz w:val="24"/>
          <w:szCs w:val="24"/>
          <w:lang w:eastAsia="ru-RU"/>
        </w:rPr>
        <w:softHyphen/>
        <w:t>ный звук.</w:t>
      </w:r>
    </w:p>
    <w:p w:rsidR="0071762F" w:rsidRPr="0071762F" w:rsidRDefault="0071762F" w:rsidP="0071762F">
      <w:pPr>
        <w:widowControl w:val="0"/>
        <w:numPr>
          <w:ilvl w:val="0"/>
          <w:numId w:val="74"/>
        </w:numPr>
        <w:shd w:val="clear" w:color="auto" w:fill="FFFFFF"/>
        <w:tabs>
          <w:tab w:val="left" w:pos="74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умения дифференцировать соглас</w:t>
      </w:r>
      <w:r w:rsidRPr="0071762F">
        <w:rPr>
          <w:rFonts w:ascii="Times New Roman" w:eastAsiaTheme="minorEastAsia" w:hAnsi="Times New Roman" w:cs="Times New Roman"/>
          <w:sz w:val="24"/>
          <w:szCs w:val="24"/>
          <w:lang w:eastAsia="ru-RU"/>
        </w:rPr>
        <w:softHyphen/>
        <w:t>ные звуки по твердости — мягкости, звонкости — глухости, по акустическим признакам и месту образования.</w:t>
      </w:r>
    </w:p>
    <w:p w:rsidR="0071762F" w:rsidRPr="0071762F" w:rsidRDefault="0071762F" w:rsidP="0071762F">
      <w:pPr>
        <w:widowControl w:val="0"/>
        <w:numPr>
          <w:ilvl w:val="0"/>
          <w:numId w:val="74"/>
        </w:numPr>
        <w:shd w:val="clear" w:color="auto" w:fill="FFFFFF"/>
        <w:tabs>
          <w:tab w:val="left" w:pos="74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умения выделять звук на фоне слова, выполнять звуковой анализ и синтез слов, состоящих из четырех звуков (при условии, что написание слов не рас</w:t>
      </w:r>
      <w:r w:rsidRPr="0071762F">
        <w:rPr>
          <w:rFonts w:ascii="Times New Roman" w:eastAsiaTheme="minorEastAsia" w:hAnsi="Times New Roman" w:cs="Times New Roman"/>
          <w:sz w:val="24"/>
          <w:szCs w:val="24"/>
          <w:lang w:eastAsia="ru-RU"/>
        </w:rPr>
        <w:softHyphen/>
        <w:t xml:space="preserve">ходится с произношением): </w:t>
      </w:r>
      <w:r w:rsidRPr="0071762F">
        <w:rPr>
          <w:rFonts w:ascii="Times New Roman" w:eastAsiaTheme="minorEastAsia" w:hAnsi="Times New Roman" w:cs="Times New Roman"/>
          <w:i/>
          <w:iCs/>
          <w:sz w:val="24"/>
          <w:szCs w:val="24"/>
          <w:lang w:eastAsia="ru-RU"/>
        </w:rPr>
        <w:t>лужа, кран, болт, лиса, винт, крик.</w:t>
      </w:r>
    </w:p>
    <w:p w:rsidR="0071762F" w:rsidRPr="0071762F" w:rsidRDefault="0071762F" w:rsidP="0071762F">
      <w:pPr>
        <w:widowControl w:val="0"/>
        <w:numPr>
          <w:ilvl w:val="0"/>
          <w:numId w:val="74"/>
        </w:numPr>
        <w:shd w:val="clear" w:color="auto" w:fill="FFFFFF"/>
        <w:tabs>
          <w:tab w:val="left" w:pos="74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Ознакомление с новыми звуками. Форми</w:t>
      </w:r>
      <w:r w:rsidRPr="0071762F">
        <w:rPr>
          <w:rFonts w:ascii="Times New Roman" w:eastAsiaTheme="minorEastAsia" w:hAnsi="Times New Roman" w:cs="Times New Roman"/>
          <w:sz w:val="24"/>
          <w:szCs w:val="24"/>
          <w:lang w:eastAsia="ru-RU"/>
        </w:rPr>
        <w:softHyphen/>
        <w:t>рование умения выделять эти звуки на фоне слова, подбирать слова с этими звуками.</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sz w:val="24"/>
          <w:szCs w:val="24"/>
          <w:lang w:eastAsia="ru-RU"/>
        </w:rPr>
        <w:t>Обучение грамоте</w:t>
      </w:r>
    </w:p>
    <w:p w:rsidR="0071762F" w:rsidRPr="0071762F" w:rsidRDefault="0071762F" w:rsidP="0071762F">
      <w:pPr>
        <w:widowControl w:val="0"/>
        <w:numPr>
          <w:ilvl w:val="0"/>
          <w:numId w:val="75"/>
        </w:numPr>
        <w:shd w:val="clear" w:color="auto" w:fill="FFFFFF"/>
        <w:tabs>
          <w:tab w:val="left" w:pos="62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Дальнейшее совершенствование умения «печатать» бук</w:t>
      </w:r>
      <w:r w:rsidRPr="0071762F">
        <w:rPr>
          <w:rFonts w:ascii="Times New Roman" w:eastAsiaTheme="minorEastAsia" w:hAnsi="Times New Roman" w:cs="Times New Roman"/>
          <w:sz w:val="24"/>
          <w:szCs w:val="24"/>
          <w:lang w:eastAsia="ru-RU"/>
        </w:rPr>
        <w:softHyphen/>
        <w:t>вы, слоги, слова, предложения с пройденными буквами.</w:t>
      </w:r>
    </w:p>
    <w:p w:rsidR="0071762F" w:rsidRPr="0071762F" w:rsidRDefault="0071762F" w:rsidP="0071762F">
      <w:pPr>
        <w:widowControl w:val="0"/>
        <w:numPr>
          <w:ilvl w:val="0"/>
          <w:numId w:val="75"/>
        </w:numPr>
        <w:shd w:val="clear" w:color="auto" w:fill="FFFFFF"/>
        <w:tabs>
          <w:tab w:val="left" w:pos="62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Ознакомление с буквами. Формирование умения осознанно читать слова, предложения с этими буквами.</w:t>
      </w:r>
    </w:p>
    <w:p w:rsidR="0071762F" w:rsidRPr="0071762F" w:rsidRDefault="0071762F" w:rsidP="0071762F">
      <w:pPr>
        <w:widowControl w:val="0"/>
        <w:numPr>
          <w:ilvl w:val="0"/>
          <w:numId w:val="75"/>
        </w:numPr>
        <w:shd w:val="clear" w:color="auto" w:fill="FFFFFF"/>
        <w:tabs>
          <w:tab w:val="left" w:pos="62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lastRenderedPageBreak/>
        <w:t>Закрепление умения выкладывать буквы из палочек, ку</w:t>
      </w:r>
      <w:r w:rsidRPr="0071762F">
        <w:rPr>
          <w:rFonts w:ascii="Times New Roman" w:eastAsiaTheme="minorEastAsia" w:hAnsi="Times New Roman" w:cs="Times New Roman"/>
          <w:sz w:val="24"/>
          <w:szCs w:val="24"/>
          <w:lang w:eastAsia="ru-RU"/>
        </w:rPr>
        <w:softHyphen/>
        <w:t>биков, мозаики, шнурка; лепить их из пластилина; узнавать буквы с недостающими элементами или «зашумленные» бук</w:t>
      </w:r>
      <w:r w:rsidRPr="0071762F">
        <w:rPr>
          <w:rFonts w:ascii="Times New Roman" w:eastAsiaTheme="minorEastAsia" w:hAnsi="Times New Roman" w:cs="Times New Roman"/>
          <w:sz w:val="24"/>
          <w:szCs w:val="24"/>
          <w:lang w:eastAsia="ru-RU"/>
        </w:rPr>
        <w:softHyphen/>
        <w:t>вы; различать правильно и неправильно напечатанные буквы.</w:t>
      </w:r>
    </w:p>
    <w:p w:rsidR="0071762F" w:rsidRPr="0071762F" w:rsidRDefault="0071762F" w:rsidP="0071762F">
      <w:pPr>
        <w:widowControl w:val="0"/>
        <w:numPr>
          <w:ilvl w:val="0"/>
          <w:numId w:val="75"/>
        </w:numPr>
        <w:shd w:val="clear" w:color="auto" w:fill="FFFFFF"/>
        <w:tabs>
          <w:tab w:val="left" w:pos="62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Формирование умения решать кроссворды, разгадывать ребусы, читать изографы.</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sz w:val="24"/>
          <w:szCs w:val="24"/>
          <w:lang w:eastAsia="ru-RU"/>
        </w:rPr>
        <w:t>Развитие связной речи и речевого общения</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1.Дальнейшее развитие коммуникативных навыков. Обу</w:t>
      </w:r>
      <w:r w:rsidRPr="0071762F">
        <w:rPr>
          <w:rFonts w:ascii="Times New Roman" w:eastAsiaTheme="minorEastAsia" w:hAnsi="Times New Roman" w:cs="Times New Roman"/>
          <w:sz w:val="24"/>
          <w:szCs w:val="24"/>
          <w:lang w:eastAsia="ru-RU"/>
        </w:rPr>
        <w:softHyphen/>
        <w:t>чение использованию принятых норм вежливого речевого об</w:t>
      </w:r>
      <w:r w:rsidRPr="0071762F">
        <w:rPr>
          <w:rFonts w:ascii="Times New Roman" w:eastAsiaTheme="minorEastAsia" w:hAnsi="Times New Roman" w:cs="Times New Roman"/>
          <w:sz w:val="24"/>
          <w:szCs w:val="24"/>
          <w:lang w:eastAsia="ru-RU"/>
        </w:rPr>
        <w:softHyphen/>
        <w:t>щения (внимательно слушать собеседника, задавать вопросы, строить высказывания кратко или распространенно).</w:t>
      </w:r>
    </w:p>
    <w:p w:rsidR="0071762F" w:rsidRPr="0071762F" w:rsidRDefault="0071762F" w:rsidP="0071762F">
      <w:pPr>
        <w:widowControl w:val="0"/>
        <w:numPr>
          <w:ilvl w:val="0"/>
          <w:numId w:val="76"/>
        </w:numPr>
        <w:shd w:val="clear" w:color="auto" w:fill="FFFFFF"/>
        <w:tabs>
          <w:tab w:val="left" w:pos="629"/>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умения составлять описательные рассказы о предметах и объектах, рассказы по картине и серии картин по данному или коллективно составленному плану.</w:t>
      </w:r>
    </w:p>
    <w:p w:rsidR="0071762F" w:rsidRPr="0071762F" w:rsidRDefault="0071762F" w:rsidP="0071762F">
      <w:pPr>
        <w:widowControl w:val="0"/>
        <w:numPr>
          <w:ilvl w:val="0"/>
          <w:numId w:val="76"/>
        </w:numPr>
        <w:shd w:val="clear" w:color="auto" w:fill="FFFFFF"/>
        <w:tabs>
          <w:tab w:val="left" w:pos="629"/>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 xml:space="preserve">Формирование умения составлять рассказы из личного опыта, рассказывать о переживаниях, связанных </w:t>
      </w:r>
      <w:proofErr w:type="gramStart"/>
      <w:r w:rsidRPr="0071762F">
        <w:rPr>
          <w:rFonts w:ascii="Times New Roman" w:eastAsiaTheme="minorEastAsia" w:hAnsi="Times New Roman" w:cs="Times New Roman"/>
          <w:sz w:val="24"/>
          <w:szCs w:val="24"/>
          <w:lang w:eastAsia="ru-RU"/>
        </w:rPr>
        <w:t>с</w:t>
      </w:r>
      <w:proofErr w:type="gramEnd"/>
      <w:r w:rsidRPr="0071762F">
        <w:rPr>
          <w:rFonts w:ascii="Times New Roman" w:eastAsiaTheme="minorEastAsia" w:hAnsi="Times New Roman" w:cs="Times New Roman"/>
          <w:sz w:val="24"/>
          <w:szCs w:val="24"/>
          <w:lang w:eastAsia="ru-RU"/>
        </w:rPr>
        <w:t xml:space="preserve"> увиденным, прочитанным.</w:t>
      </w:r>
    </w:p>
    <w:p w:rsidR="0071762F" w:rsidRPr="0071762F" w:rsidRDefault="0071762F" w:rsidP="0071762F">
      <w:pPr>
        <w:widowControl w:val="0"/>
        <w:numPr>
          <w:ilvl w:val="0"/>
          <w:numId w:val="76"/>
        </w:numPr>
        <w:shd w:val="clear" w:color="auto" w:fill="FFFFFF"/>
        <w:tabs>
          <w:tab w:val="left" w:pos="629"/>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Дальнейшее совершенствование навыка пересказа рас</w:t>
      </w:r>
      <w:r w:rsidRPr="0071762F">
        <w:rPr>
          <w:rFonts w:ascii="Times New Roman" w:eastAsiaTheme="minorEastAsia" w:hAnsi="Times New Roman" w:cs="Times New Roman"/>
          <w:sz w:val="24"/>
          <w:szCs w:val="24"/>
          <w:lang w:eastAsia="ru-RU"/>
        </w:rPr>
        <w:softHyphen/>
        <w:t>сказов и знакомых сказок по коллек</w:t>
      </w:r>
      <w:r w:rsidRPr="0071762F">
        <w:rPr>
          <w:rFonts w:ascii="Times New Roman" w:eastAsiaTheme="minorEastAsia" w:hAnsi="Times New Roman" w:cs="Times New Roman"/>
          <w:sz w:val="24"/>
          <w:szCs w:val="24"/>
          <w:lang w:eastAsia="ru-RU"/>
        </w:rPr>
        <w:softHyphen/>
        <w:t>тивно составленному плану. Совершенствование навыка пересказа с изменением времени действия и лица рассказ</w:t>
      </w:r>
      <w:r w:rsidRPr="0071762F">
        <w:rPr>
          <w:rFonts w:ascii="Times New Roman" w:eastAsiaTheme="minorEastAsia" w:hAnsi="Times New Roman" w:cs="Times New Roman"/>
          <w:sz w:val="24"/>
          <w:szCs w:val="24"/>
          <w:lang w:eastAsia="ru-RU"/>
        </w:rPr>
        <w:softHyphen/>
        <w:t>чика.</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bCs/>
          <w:sz w:val="24"/>
          <w:szCs w:val="24"/>
          <w:lang w:eastAsia="ru-RU"/>
        </w:rPr>
      </w:pP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sz w:val="24"/>
          <w:szCs w:val="24"/>
          <w:lang w:val="en-US" w:eastAsia="ru-RU"/>
        </w:rPr>
        <w:t>III</w:t>
      </w:r>
      <w:r w:rsidRPr="0071762F">
        <w:rPr>
          <w:rFonts w:ascii="Times New Roman" w:eastAsiaTheme="minorEastAsia" w:hAnsi="Times New Roman" w:cs="Times New Roman"/>
          <w:sz w:val="24"/>
          <w:szCs w:val="24"/>
          <w:lang w:eastAsia="ru-RU"/>
        </w:rPr>
        <w:t xml:space="preserve"> ПЕРИОД</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(март, апрель, май)</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b/>
          <w:bCs/>
          <w:sz w:val="24"/>
          <w:szCs w:val="24"/>
          <w:lang w:eastAsia="ru-RU"/>
        </w:rPr>
        <w:t>Развитие словаря</w:t>
      </w:r>
    </w:p>
    <w:p w:rsidR="0071762F" w:rsidRPr="0071762F" w:rsidRDefault="0071762F" w:rsidP="0071762F">
      <w:pPr>
        <w:widowControl w:val="0"/>
        <w:numPr>
          <w:ilvl w:val="0"/>
          <w:numId w:val="77"/>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b/>
          <w:bCs/>
          <w:sz w:val="24"/>
          <w:szCs w:val="24"/>
          <w:lang w:eastAsia="ru-RU"/>
        </w:rPr>
      </w:pPr>
      <w:r w:rsidRPr="0071762F">
        <w:rPr>
          <w:rFonts w:ascii="Times New Roman" w:eastAsiaTheme="minorEastAsia" w:hAnsi="Times New Roman" w:cs="Times New Roman"/>
          <w:sz w:val="24"/>
          <w:szCs w:val="24"/>
          <w:lang w:eastAsia="ru-RU"/>
        </w:rPr>
        <w:t>Расширение, уточнение и активизация словаря на осно</w:t>
      </w:r>
      <w:r w:rsidRPr="0071762F">
        <w:rPr>
          <w:rFonts w:ascii="Times New Roman" w:eastAsiaTheme="minorEastAsia" w:hAnsi="Times New Roman" w:cs="Times New Roman"/>
          <w:sz w:val="24"/>
          <w:szCs w:val="24"/>
          <w:lang w:eastAsia="ru-RU"/>
        </w:rPr>
        <w:softHyphen/>
        <w:t>ве систематизации и обобщения знаний об окружающем в рамках изучаемых лексических тем.</w:t>
      </w:r>
    </w:p>
    <w:p w:rsidR="0071762F" w:rsidRPr="0071762F" w:rsidRDefault="0071762F" w:rsidP="0071762F">
      <w:pPr>
        <w:widowControl w:val="0"/>
        <w:numPr>
          <w:ilvl w:val="0"/>
          <w:numId w:val="77"/>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i/>
          <w:iCs/>
          <w:sz w:val="24"/>
          <w:szCs w:val="24"/>
          <w:lang w:eastAsia="ru-RU"/>
        </w:rPr>
      </w:pPr>
      <w:r w:rsidRPr="0071762F">
        <w:rPr>
          <w:rFonts w:ascii="Times New Roman" w:eastAsiaTheme="minorEastAsia" w:hAnsi="Times New Roman" w:cs="Times New Roman"/>
          <w:sz w:val="24"/>
          <w:szCs w:val="24"/>
          <w:lang w:eastAsia="ru-RU"/>
        </w:rPr>
        <w:t>Дальнейшее обогащение экспрессивной речи сложными словами</w:t>
      </w:r>
      <w:r w:rsidRPr="0071762F">
        <w:rPr>
          <w:rFonts w:ascii="Times New Roman" w:eastAsiaTheme="minorEastAsia" w:hAnsi="Times New Roman" w:cs="Times New Roman"/>
          <w:i/>
          <w:iCs/>
          <w:sz w:val="24"/>
          <w:szCs w:val="24"/>
          <w:lang w:eastAsia="ru-RU"/>
        </w:rPr>
        <w:t xml:space="preserve">, </w:t>
      </w:r>
      <w:r w:rsidRPr="0071762F">
        <w:rPr>
          <w:rFonts w:ascii="Times New Roman" w:eastAsiaTheme="minorEastAsia" w:hAnsi="Times New Roman" w:cs="Times New Roman"/>
          <w:sz w:val="24"/>
          <w:szCs w:val="24"/>
          <w:lang w:eastAsia="ru-RU"/>
        </w:rPr>
        <w:t>много</w:t>
      </w:r>
      <w:r w:rsidRPr="0071762F">
        <w:rPr>
          <w:rFonts w:ascii="Times New Roman" w:eastAsiaTheme="minorEastAsia" w:hAnsi="Times New Roman" w:cs="Times New Roman"/>
          <w:sz w:val="24"/>
          <w:szCs w:val="24"/>
          <w:lang w:eastAsia="ru-RU"/>
        </w:rPr>
        <w:softHyphen/>
        <w:t>значными словами</w:t>
      </w:r>
      <w:r w:rsidRPr="0071762F">
        <w:rPr>
          <w:rFonts w:ascii="Times New Roman" w:eastAsiaTheme="minorEastAsia" w:hAnsi="Times New Roman" w:cs="Times New Roman"/>
          <w:i/>
          <w:iCs/>
          <w:sz w:val="24"/>
          <w:szCs w:val="24"/>
          <w:lang w:eastAsia="ru-RU"/>
        </w:rPr>
        <w:t xml:space="preserve">, </w:t>
      </w:r>
      <w:r w:rsidRPr="0071762F">
        <w:rPr>
          <w:rFonts w:ascii="Times New Roman" w:eastAsiaTheme="minorEastAsia" w:hAnsi="Times New Roman" w:cs="Times New Roman"/>
          <w:sz w:val="24"/>
          <w:szCs w:val="24"/>
          <w:lang w:eastAsia="ru-RU"/>
        </w:rPr>
        <w:t>словами в переносном значении</w:t>
      </w:r>
      <w:r w:rsidRPr="0071762F">
        <w:rPr>
          <w:rFonts w:ascii="Times New Roman" w:eastAsiaTheme="minorEastAsia" w:hAnsi="Times New Roman" w:cs="Times New Roman"/>
          <w:i/>
          <w:iCs/>
          <w:sz w:val="24"/>
          <w:szCs w:val="24"/>
          <w:lang w:eastAsia="ru-RU"/>
        </w:rPr>
        <w:t xml:space="preserve">, </w:t>
      </w:r>
      <w:r w:rsidRPr="0071762F">
        <w:rPr>
          <w:rFonts w:ascii="Times New Roman" w:eastAsiaTheme="minorEastAsia" w:hAnsi="Times New Roman" w:cs="Times New Roman"/>
          <w:sz w:val="24"/>
          <w:szCs w:val="24"/>
          <w:lang w:eastAsia="ru-RU"/>
        </w:rPr>
        <w:t>однокоренными словами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77"/>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Дальнейшее обогащение экспрессивной речи словами-синонимами и сло</w:t>
      </w:r>
      <w:r w:rsidRPr="0071762F">
        <w:rPr>
          <w:rFonts w:ascii="Times New Roman" w:eastAsiaTheme="minorEastAsia" w:hAnsi="Times New Roman" w:cs="Times New Roman"/>
          <w:sz w:val="24"/>
          <w:szCs w:val="24"/>
          <w:lang w:eastAsia="ru-RU"/>
        </w:rPr>
        <w:softHyphen/>
        <w:t>вами-антонимами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77"/>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Дальнейшее обогащение экспрессивной речи прилага</w:t>
      </w:r>
      <w:r w:rsidRPr="0071762F">
        <w:rPr>
          <w:rFonts w:ascii="Times New Roman" w:eastAsiaTheme="minorEastAsia" w:hAnsi="Times New Roman" w:cs="Times New Roman"/>
          <w:sz w:val="24"/>
          <w:szCs w:val="24"/>
          <w:lang w:eastAsia="ru-RU"/>
        </w:rPr>
        <w:softHyphen/>
        <w:t>тельными с уменьшительными суффиксами</w:t>
      </w:r>
      <w:r w:rsidRPr="0071762F">
        <w:rPr>
          <w:rFonts w:ascii="Times New Roman" w:eastAsiaTheme="minorEastAsia" w:hAnsi="Times New Roman" w:cs="Times New Roman"/>
          <w:i/>
          <w:iCs/>
          <w:sz w:val="24"/>
          <w:szCs w:val="24"/>
          <w:lang w:eastAsia="ru-RU"/>
        </w:rPr>
        <w:t xml:space="preserve">, </w:t>
      </w:r>
      <w:r w:rsidRPr="0071762F">
        <w:rPr>
          <w:rFonts w:ascii="Times New Roman" w:eastAsiaTheme="minorEastAsia" w:hAnsi="Times New Roman" w:cs="Times New Roman"/>
          <w:sz w:val="24"/>
          <w:szCs w:val="24"/>
          <w:lang w:eastAsia="ru-RU"/>
        </w:rPr>
        <w:t>относительными</w:t>
      </w:r>
      <w:r w:rsidRPr="0071762F">
        <w:rPr>
          <w:rFonts w:ascii="Times New Roman" w:eastAsiaTheme="minorEastAsia" w:hAnsi="Times New Roman" w:cs="Times New Roman"/>
          <w:i/>
          <w:iCs/>
          <w:sz w:val="24"/>
          <w:szCs w:val="24"/>
          <w:lang w:eastAsia="ru-RU"/>
        </w:rPr>
        <w:t xml:space="preserve">; </w:t>
      </w:r>
      <w:r w:rsidRPr="0071762F">
        <w:rPr>
          <w:rFonts w:ascii="Times New Roman" w:eastAsiaTheme="minorEastAsia" w:hAnsi="Times New Roman" w:cs="Times New Roman"/>
          <w:sz w:val="24"/>
          <w:szCs w:val="24"/>
          <w:lang w:eastAsia="ru-RU"/>
        </w:rPr>
        <w:t>при</w:t>
      </w:r>
      <w:r w:rsidRPr="0071762F">
        <w:rPr>
          <w:rFonts w:ascii="Times New Roman" w:eastAsiaTheme="minorEastAsia" w:hAnsi="Times New Roman" w:cs="Times New Roman"/>
          <w:sz w:val="24"/>
          <w:szCs w:val="24"/>
          <w:lang w:eastAsia="ru-RU"/>
        </w:rPr>
        <w:softHyphen/>
        <w:t>лагательными с противоположным значением</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77"/>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Обогащение словаря однородными определениями, до</w:t>
      </w:r>
      <w:r w:rsidRPr="0071762F">
        <w:rPr>
          <w:rFonts w:ascii="Times New Roman" w:eastAsiaTheme="minorEastAsia" w:hAnsi="Times New Roman" w:cs="Times New Roman"/>
          <w:sz w:val="24"/>
          <w:szCs w:val="24"/>
          <w:lang w:eastAsia="ru-RU"/>
        </w:rPr>
        <w:softHyphen/>
        <w:t>полнениями, сказуемыми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78"/>
        </w:numPr>
        <w:shd w:val="clear" w:color="auto" w:fill="FFFFFF"/>
        <w:tabs>
          <w:tab w:val="left" w:pos="605"/>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Пополнение словаря отглагольными существительными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78"/>
        </w:numPr>
        <w:shd w:val="clear" w:color="auto" w:fill="FFFFFF"/>
        <w:tabs>
          <w:tab w:val="left" w:pos="605"/>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Дальнейшее обогащение экспрессивной речи простыми и сложными предлогами (</w:t>
      </w:r>
      <w:proofErr w:type="gramStart"/>
      <w:r w:rsidRPr="0071762F">
        <w:rPr>
          <w:rFonts w:ascii="Times New Roman" w:eastAsiaTheme="minorEastAsia" w:hAnsi="Times New Roman" w:cs="Times New Roman"/>
          <w:i/>
          <w:iCs/>
          <w:sz w:val="24"/>
          <w:szCs w:val="24"/>
          <w:lang w:eastAsia="ru-RU"/>
        </w:rPr>
        <w:t>из-за</w:t>
      </w:r>
      <w:proofErr w:type="gramEnd"/>
      <w:r w:rsidRPr="0071762F">
        <w:rPr>
          <w:rFonts w:ascii="Times New Roman" w:eastAsiaTheme="minorEastAsia" w:hAnsi="Times New Roman" w:cs="Times New Roman"/>
          <w:i/>
          <w:iCs/>
          <w:sz w:val="24"/>
          <w:szCs w:val="24"/>
          <w:lang w:eastAsia="ru-RU"/>
        </w:rPr>
        <w:t>, из-под, между, через, около, возле).</w:t>
      </w:r>
    </w:p>
    <w:p w:rsidR="0071762F" w:rsidRPr="0071762F" w:rsidRDefault="0071762F" w:rsidP="0071762F">
      <w:pPr>
        <w:widowControl w:val="0"/>
        <w:numPr>
          <w:ilvl w:val="0"/>
          <w:numId w:val="78"/>
        </w:numPr>
        <w:shd w:val="clear" w:color="auto" w:fill="FFFFFF"/>
        <w:tabs>
          <w:tab w:val="left" w:pos="605"/>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 xml:space="preserve">Закрепление понятия </w:t>
      </w:r>
      <w:r w:rsidRPr="0071762F">
        <w:rPr>
          <w:rFonts w:ascii="Times New Roman" w:eastAsiaTheme="minorEastAsia" w:hAnsi="Times New Roman" w:cs="Times New Roman"/>
          <w:i/>
          <w:iCs/>
          <w:sz w:val="24"/>
          <w:szCs w:val="24"/>
          <w:lang w:eastAsia="ru-RU"/>
        </w:rPr>
        <w:t xml:space="preserve">слово </w:t>
      </w:r>
      <w:r w:rsidRPr="0071762F">
        <w:rPr>
          <w:rFonts w:ascii="Times New Roman" w:eastAsiaTheme="minorEastAsia" w:hAnsi="Times New Roman" w:cs="Times New Roman"/>
          <w:sz w:val="24"/>
          <w:szCs w:val="24"/>
          <w:lang w:eastAsia="ru-RU"/>
        </w:rPr>
        <w:t>и умения оперировать им.</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b/>
          <w:bCs/>
          <w:sz w:val="24"/>
          <w:szCs w:val="24"/>
          <w:lang w:eastAsia="ru-RU"/>
        </w:rPr>
        <w:t>Совершенствование грамматического строя речи</w:t>
      </w:r>
    </w:p>
    <w:p w:rsidR="0071762F" w:rsidRPr="0071762F" w:rsidRDefault="0071762F" w:rsidP="0071762F">
      <w:pPr>
        <w:widowControl w:val="0"/>
        <w:numPr>
          <w:ilvl w:val="0"/>
          <w:numId w:val="79"/>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b/>
          <w:bCs/>
          <w:sz w:val="24"/>
          <w:szCs w:val="24"/>
          <w:lang w:eastAsia="ru-RU"/>
        </w:rPr>
      </w:pPr>
      <w:r w:rsidRPr="0071762F">
        <w:rPr>
          <w:rFonts w:ascii="Times New Roman" w:eastAsiaTheme="minorEastAsia" w:hAnsi="Times New Roman" w:cs="Times New Roman"/>
          <w:sz w:val="24"/>
          <w:szCs w:val="24"/>
          <w:lang w:eastAsia="ru-RU"/>
        </w:rPr>
        <w:t>Дальнейшее совершенствование употребления сформи</w:t>
      </w:r>
      <w:r w:rsidRPr="0071762F">
        <w:rPr>
          <w:rFonts w:ascii="Times New Roman" w:eastAsiaTheme="minorEastAsia" w:hAnsi="Times New Roman" w:cs="Times New Roman"/>
          <w:sz w:val="24"/>
          <w:szCs w:val="24"/>
          <w:lang w:eastAsia="ru-RU"/>
        </w:rPr>
        <w:softHyphen/>
        <w:t>рованных ранее грамматических категорий.</w:t>
      </w:r>
    </w:p>
    <w:p w:rsidR="0071762F" w:rsidRPr="0071762F" w:rsidRDefault="0071762F" w:rsidP="0071762F">
      <w:pPr>
        <w:widowControl w:val="0"/>
        <w:numPr>
          <w:ilvl w:val="0"/>
          <w:numId w:val="79"/>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умения образовывать и использо</w:t>
      </w:r>
      <w:r w:rsidRPr="0071762F">
        <w:rPr>
          <w:rFonts w:ascii="Times New Roman" w:eastAsiaTheme="minorEastAsia" w:hAnsi="Times New Roman" w:cs="Times New Roman"/>
          <w:sz w:val="24"/>
          <w:szCs w:val="24"/>
          <w:lang w:eastAsia="ru-RU"/>
        </w:rPr>
        <w:softHyphen/>
        <w:t xml:space="preserve">вать имена существительные с увеличительными </w:t>
      </w:r>
      <w:proofErr w:type="spellStart"/>
      <w:r w:rsidRPr="0071762F">
        <w:rPr>
          <w:rFonts w:ascii="Times New Roman" w:eastAsiaTheme="minorEastAsia" w:hAnsi="Times New Roman" w:cs="Times New Roman"/>
          <w:sz w:val="24"/>
          <w:szCs w:val="24"/>
          <w:lang w:eastAsia="ru-RU"/>
        </w:rPr>
        <w:t>суффиксамии</w:t>
      </w:r>
      <w:proofErr w:type="spellEnd"/>
      <w:r w:rsidRPr="0071762F">
        <w:rPr>
          <w:rFonts w:ascii="Times New Roman" w:eastAsiaTheme="minorEastAsia" w:hAnsi="Times New Roman" w:cs="Times New Roman"/>
          <w:sz w:val="24"/>
          <w:szCs w:val="24"/>
          <w:lang w:eastAsia="ru-RU"/>
        </w:rPr>
        <w:t xml:space="preserve"> суффиксами единичности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79"/>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умения образовывать и использо</w:t>
      </w:r>
      <w:r w:rsidRPr="0071762F">
        <w:rPr>
          <w:rFonts w:ascii="Times New Roman" w:eastAsiaTheme="minorEastAsia" w:hAnsi="Times New Roman" w:cs="Times New Roman"/>
          <w:sz w:val="24"/>
          <w:szCs w:val="24"/>
          <w:lang w:eastAsia="ru-RU"/>
        </w:rPr>
        <w:softHyphen/>
        <w:t>вать имена прилагательные в сравнительной степени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79"/>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Закрепление умения подбирать определения к сущест</w:t>
      </w:r>
      <w:r w:rsidRPr="0071762F">
        <w:rPr>
          <w:rFonts w:ascii="Times New Roman" w:eastAsiaTheme="minorEastAsia" w:hAnsi="Times New Roman" w:cs="Times New Roman"/>
          <w:sz w:val="24"/>
          <w:szCs w:val="24"/>
          <w:lang w:eastAsia="ru-RU"/>
        </w:rPr>
        <w:softHyphen/>
        <w:t>вительным</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79"/>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умения образовывать и использо</w:t>
      </w:r>
      <w:r w:rsidRPr="0071762F">
        <w:rPr>
          <w:rFonts w:ascii="Times New Roman" w:eastAsiaTheme="minorEastAsia" w:hAnsi="Times New Roman" w:cs="Times New Roman"/>
          <w:sz w:val="24"/>
          <w:szCs w:val="24"/>
          <w:lang w:eastAsia="ru-RU"/>
        </w:rPr>
        <w:softHyphen/>
        <w:t>вать глаголы в форме будущего простого и будущего сложного времени</w:t>
      </w:r>
      <w:r w:rsidRPr="0071762F">
        <w:rPr>
          <w:rFonts w:ascii="Times New Roman" w:eastAsiaTheme="minorEastAsia" w:hAnsi="Times New Roman" w:cs="Times New Roman"/>
          <w:i/>
          <w:iCs/>
          <w:sz w:val="24"/>
          <w:szCs w:val="24"/>
          <w:lang w:eastAsia="ru-RU"/>
        </w:rPr>
        <w:t>.</w:t>
      </w:r>
    </w:p>
    <w:p w:rsidR="0071762F" w:rsidRPr="0071762F" w:rsidRDefault="0071762F" w:rsidP="0071762F">
      <w:pPr>
        <w:widowControl w:val="0"/>
        <w:numPr>
          <w:ilvl w:val="0"/>
          <w:numId w:val="79"/>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Дальнейшее совершенствование навыков согласования прилагательных с существительными и числи</w:t>
      </w:r>
      <w:r w:rsidRPr="0071762F">
        <w:rPr>
          <w:rFonts w:ascii="Times New Roman" w:eastAsiaTheme="minorEastAsia" w:hAnsi="Times New Roman" w:cs="Times New Roman"/>
          <w:sz w:val="24"/>
          <w:szCs w:val="24"/>
          <w:lang w:eastAsia="ru-RU"/>
        </w:rPr>
        <w:softHyphen/>
        <w:t>тельных с существительными.</w:t>
      </w:r>
    </w:p>
    <w:p w:rsidR="0071762F" w:rsidRPr="0071762F" w:rsidRDefault="0071762F" w:rsidP="0071762F">
      <w:pPr>
        <w:widowControl w:val="0"/>
        <w:numPr>
          <w:ilvl w:val="0"/>
          <w:numId w:val="79"/>
        </w:numPr>
        <w:shd w:val="clear" w:color="auto" w:fill="FFFFFF"/>
        <w:tabs>
          <w:tab w:val="left" w:pos="634"/>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 xml:space="preserve"> Дальнейшее совершенствование навыков составления</w:t>
      </w:r>
      <w:r w:rsidRPr="0071762F">
        <w:rPr>
          <w:rFonts w:ascii="Times New Roman" w:eastAsiaTheme="minorEastAsia" w:hAnsi="Times New Roman" w:cs="Times New Roman"/>
          <w:sz w:val="24"/>
          <w:szCs w:val="24"/>
          <w:lang w:eastAsia="ru-RU"/>
        </w:rPr>
        <w:br/>
        <w:t>простых предложений и распространения их однородными</w:t>
      </w:r>
      <w:r w:rsidRPr="0071762F">
        <w:rPr>
          <w:rFonts w:ascii="Times New Roman" w:eastAsiaTheme="minorEastAsia" w:hAnsi="Times New Roman" w:cs="Times New Roman"/>
          <w:sz w:val="24"/>
          <w:szCs w:val="24"/>
          <w:lang w:eastAsia="ru-RU"/>
        </w:rPr>
        <w:br/>
        <w:t>членами, составления сложносочиненных и сложноподчиненных предложений.</w:t>
      </w:r>
    </w:p>
    <w:p w:rsidR="0071762F" w:rsidRPr="0071762F" w:rsidRDefault="0071762F" w:rsidP="0071762F">
      <w:pPr>
        <w:shd w:val="clear" w:color="auto" w:fill="FFFFFF"/>
        <w:suppressAutoHyphens w:val="0"/>
        <w:autoSpaceDE w:val="0"/>
        <w:autoSpaceDN w:val="0"/>
        <w:adjustRightInd w:val="0"/>
        <w:spacing w:after="0" w:line="240" w:lineRule="auto"/>
        <w:ind w:firstLine="454"/>
        <w:contextualSpacing/>
        <w:jc w:val="both"/>
        <w:rPr>
          <w:rFonts w:ascii="Times New Roman" w:eastAsia="Times New Roman" w:hAnsi="Times New Roman" w:cs="Times New Roman"/>
          <w:sz w:val="24"/>
          <w:szCs w:val="24"/>
          <w:lang w:eastAsia="ru-RU"/>
        </w:rPr>
      </w:pPr>
      <w:r w:rsidRPr="0071762F">
        <w:rPr>
          <w:rFonts w:ascii="Times New Roman" w:eastAsia="Times New Roman" w:hAnsi="Times New Roman" w:cs="Times New Roman"/>
          <w:color w:val="000000"/>
          <w:sz w:val="24"/>
          <w:szCs w:val="24"/>
          <w:lang w:eastAsia="ru-RU"/>
        </w:rPr>
        <w:t xml:space="preserve">8. </w:t>
      </w:r>
      <w:r w:rsidRPr="0071762F">
        <w:rPr>
          <w:rFonts w:ascii="Times New Roman" w:eastAsiaTheme="minorEastAsia" w:hAnsi="Times New Roman" w:cs="Times New Roman"/>
          <w:color w:val="000000"/>
          <w:sz w:val="24"/>
          <w:szCs w:val="24"/>
          <w:lang w:eastAsia="ru-RU"/>
        </w:rPr>
        <w:t>Совершенствование навыков анализа простых рас</w:t>
      </w:r>
      <w:r w:rsidRPr="0071762F">
        <w:rPr>
          <w:rFonts w:ascii="Times New Roman" w:eastAsiaTheme="minorEastAsia" w:hAnsi="Times New Roman" w:cs="Times New Roman"/>
          <w:color w:val="000000"/>
          <w:sz w:val="24"/>
          <w:szCs w:val="24"/>
          <w:lang w:eastAsia="ru-RU"/>
        </w:rPr>
        <w:softHyphen/>
        <w:t>пространенных предложений без предлогов и с простыми пред</w:t>
      </w:r>
      <w:r w:rsidRPr="0071762F">
        <w:rPr>
          <w:rFonts w:ascii="Times New Roman" w:eastAsiaTheme="minorEastAsia" w:hAnsi="Times New Roman" w:cs="Times New Roman"/>
          <w:color w:val="000000"/>
          <w:sz w:val="24"/>
          <w:szCs w:val="24"/>
          <w:lang w:eastAsia="ru-RU"/>
        </w:rPr>
        <w:softHyphen/>
        <w:t>логами и навыка составления графических схем предложений.</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sz w:val="24"/>
          <w:szCs w:val="24"/>
          <w:lang w:eastAsia="ru-RU"/>
        </w:rPr>
        <w:lastRenderedPageBreak/>
        <w:t xml:space="preserve">Развитие фонетико-фонематической </w:t>
      </w:r>
      <w:r w:rsidRPr="0071762F">
        <w:rPr>
          <w:rFonts w:ascii="Times New Roman" w:eastAsiaTheme="minorEastAsia" w:hAnsi="Times New Roman" w:cs="Times New Roman"/>
          <w:b/>
          <w:bCs/>
          <w:sz w:val="24"/>
          <w:szCs w:val="24"/>
          <w:lang w:eastAsia="ru-RU"/>
        </w:rPr>
        <w:t xml:space="preserve">системы языка </w:t>
      </w:r>
      <w:r w:rsidRPr="0071762F">
        <w:rPr>
          <w:rFonts w:ascii="Times New Roman" w:eastAsiaTheme="minorEastAsia" w:hAnsi="Times New Roman" w:cs="Times New Roman"/>
          <w:b/>
          <w:sz w:val="24"/>
          <w:szCs w:val="24"/>
          <w:lang w:eastAsia="ru-RU"/>
        </w:rPr>
        <w:t xml:space="preserve">и навыков языкового </w:t>
      </w:r>
      <w:r w:rsidRPr="0071762F">
        <w:rPr>
          <w:rFonts w:ascii="Times New Roman" w:eastAsiaTheme="minorEastAsia" w:hAnsi="Times New Roman" w:cs="Times New Roman"/>
          <w:b/>
          <w:bCs/>
          <w:sz w:val="24"/>
          <w:szCs w:val="24"/>
          <w:lang w:eastAsia="ru-RU"/>
        </w:rPr>
        <w:t xml:space="preserve">анализа </w:t>
      </w:r>
      <w:r w:rsidRPr="0071762F">
        <w:rPr>
          <w:rFonts w:ascii="Times New Roman" w:eastAsiaTheme="minorEastAsia" w:hAnsi="Times New Roman" w:cs="Times New Roman"/>
          <w:b/>
          <w:sz w:val="24"/>
          <w:szCs w:val="24"/>
          <w:lang w:eastAsia="ru-RU"/>
        </w:rPr>
        <w:t xml:space="preserve">и </w:t>
      </w:r>
      <w:r w:rsidRPr="0071762F">
        <w:rPr>
          <w:rFonts w:ascii="Times New Roman" w:eastAsiaTheme="minorEastAsia" w:hAnsi="Times New Roman" w:cs="Times New Roman"/>
          <w:b/>
          <w:bCs/>
          <w:sz w:val="24"/>
          <w:szCs w:val="24"/>
          <w:lang w:eastAsia="ru-RU"/>
        </w:rPr>
        <w:t>синтеза</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i/>
          <w:iCs/>
          <w:sz w:val="24"/>
          <w:szCs w:val="24"/>
          <w:lang w:eastAsia="ru-RU"/>
        </w:rPr>
        <w:t>Развитие просодической стороны речи</w:t>
      </w:r>
    </w:p>
    <w:p w:rsidR="0071762F" w:rsidRPr="0071762F" w:rsidRDefault="0071762F" w:rsidP="0071762F">
      <w:pPr>
        <w:shd w:val="clear" w:color="auto" w:fill="FFFFFF"/>
        <w:tabs>
          <w:tab w:val="left" w:pos="768"/>
        </w:tabs>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1.</w:t>
      </w:r>
      <w:r w:rsidRPr="0071762F">
        <w:rPr>
          <w:rFonts w:ascii="Times New Roman" w:eastAsiaTheme="minorEastAsia" w:hAnsi="Times New Roman" w:cs="Times New Roman"/>
          <w:sz w:val="24"/>
          <w:szCs w:val="24"/>
          <w:lang w:eastAsia="ru-RU"/>
        </w:rPr>
        <w:tab/>
        <w:t>Дальнейшее развитие и совершенствование речевого дыхания.</w:t>
      </w:r>
    </w:p>
    <w:p w:rsidR="0071762F" w:rsidRPr="0071762F" w:rsidRDefault="0071762F" w:rsidP="0071762F">
      <w:pPr>
        <w:widowControl w:val="0"/>
        <w:numPr>
          <w:ilvl w:val="0"/>
          <w:numId w:val="80"/>
        </w:numPr>
        <w:shd w:val="clear" w:color="auto" w:fill="FFFFFF"/>
        <w:tabs>
          <w:tab w:val="left" w:pos="821"/>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звучности и подвижности голоса (быстрое и легкое изменение по силе, высоте, тембру).</w:t>
      </w:r>
    </w:p>
    <w:p w:rsidR="0071762F" w:rsidRPr="0071762F" w:rsidRDefault="0071762F" w:rsidP="0071762F">
      <w:pPr>
        <w:widowControl w:val="0"/>
        <w:numPr>
          <w:ilvl w:val="0"/>
          <w:numId w:val="80"/>
        </w:numPr>
        <w:shd w:val="clear" w:color="auto" w:fill="FFFFFF"/>
        <w:tabs>
          <w:tab w:val="left" w:pos="821"/>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навыка голосоведения на мягкой атаке, в спокойном темпе.</w:t>
      </w:r>
    </w:p>
    <w:p w:rsidR="0071762F" w:rsidRPr="0071762F" w:rsidRDefault="0071762F" w:rsidP="0071762F">
      <w:pPr>
        <w:numPr>
          <w:ilvl w:val="0"/>
          <w:numId w:val="80"/>
        </w:numPr>
        <w:shd w:val="clear" w:color="auto" w:fill="FFFFFF"/>
        <w:tabs>
          <w:tab w:val="left" w:pos="730"/>
        </w:tabs>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Продолжение работы над четкостью дикции, интонационной выразительностью речи в свободной речевой деятельности.</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i/>
          <w:iCs/>
          <w:sz w:val="24"/>
          <w:szCs w:val="24"/>
          <w:lang w:eastAsia="ru-RU"/>
        </w:rPr>
        <w:t>Коррекция произносительной стороны речи</w:t>
      </w:r>
    </w:p>
    <w:p w:rsidR="0071762F" w:rsidRPr="0071762F" w:rsidRDefault="0071762F" w:rsidP="0071762F">
      <w:pPr>
        <w:widowControl w:val="0"/>
        <w:numPr>
          <w:ilvl w:val="0"/>
          <w:numId w:val="81"/>
        </w:numPr>
        <w:shd w:val="clear" w:color="auto" w:fill="FFFFFF"/>
        <w:tabs>
          <w:tab w:val="left" w:pos="715"/>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Продолжение работы по совершенствованию и активи</w:t>
      </w:r>
      <w:r w:rsidRPr="0071762F">
        <w:rPr>
          <w:rFonts w:ascii="Times New Roman" w:eastAsiaTheme="minorEastAsia" w:hAnsi="Times New Roman" w:cs="Times New Roman"/>
          <w:sz w:val="24"/>
          <w:szCs w:val="24"/>
          <w:lang w:eastAsia="ru-RU"/>
        </w:rPr>
        <w:softHyphen/>
        <w:t>зации движений речевого аппарата.</w:t>
      </w:r>
    </w:p>
    <w:p w:rsidR="0071762F" w:rsidRPr="0071762F" w:rsidRDefault="0071762F" w:rsidP="0071762F">
      <w:pPr>
        <w:widowControl w:val="0"/>
        <w:numPr>
          <w:ilvl w:val="0"/>
          <w:numId w:val="81"/>
        </w:numPr>
        <w:shd w:val="clear" w:color="auto" w:fill="FFFFFF"/>
        <w:tabs>
          <w:tab w:val="left" w:pos="715"/>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Завершение работы по автоматизации правильного про</w:t>
      </w:r>
      <w:r w:rsidRPr="0071762F">
        <w:rPr>
          <w:rFonts w:ascii="Times New Roman" w:eastAsiaTheme="minorEastAsia" w:hAnsi="Times New Roman" w:cs="Times New Roman"/>
          <w:sz w:val="24"/>
          <w:szCs w:val="24"/>
          <w:lang w:eastAsia="ru-RU"/>
        </w:rPr>
        <w:softHyphen/>
        <w:t>изношения звуков всех групп.</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i/>
          <w:iCs/>
          <w:sz w:val="24"/>
          <w:szCs w:val="24"/>
          <w:lang w:eastAsia="ru-RU"/>
        </w:rPr>
        <w:t>Работа над слоговой структурой слова</w:t>
      </w:r>
    </w:p>
    <w:p w:rsidR="0071762F" w:rsidRPr="0071762F" w:rsidRDefault="0071762F" w:rsidP="0071762F">
      <w:pPr>
        <w:widowControl w:val="0"/>
        <w:numPr>
          <w:ilvl w:val="0"/>
          <w:numId w:val="82"/>
        </w:numPr>
        <w:shd w:val="clear" w:color="auto" w:fill="FFFFFF"/>
        <w:tabs>
          <w:tab w:val="left" w:pos="66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Формирование умения правильно произносить четырех</w:t>
      </w:r>
      <w:r w:rsidRPr="0071762F">
        <w:rPr>
          <w:rFonts w:ascii="Times New Roman" w:eastAsiaTheme="minorEastAsia" w:hAnsi="Times New Roman" w:cs="Times New Roman"/>
          <w:sz w:val="24"/>
          <w:szCs w:val="24"/>
          <w:lang w:eastAsia="ru-RU"/>
        </w:rPr>
        <w:softHyphen/>
        <w:t xml:space="preserve">сложные и пятисложные слова сложной </w:t>
      </w:r>
      <w:proofErr w:type="spellStart"/>
      <w:r w:rsidRPr="0071762F">
        <w:rPr>
          <w:rFonts w:ascii="Times New Roman" w:eastAsiaTheme="minorEastAsia" w:hAnsi="Times New Roman" w:cs="Times New Roman"/>
          <w:sz w:val="24"/>
          <w:szCs w:val="24"/>
          <w:lang w:eastAsia="ru-RU"/>
        </w:rPr>
        <w:t>звуко-слоговой</w:t>
      </w:r>
      <w:proofErr w:type="spellEnd"/>
      <w:r w:rsidRPr="0071762F">
        <w:rPr>
          <w:rFonts w:ascii="Times New Roman" w:eastAsiaTheme="minorEastAsia" w:hAnsi="Times New Roman" w:cs="Times New Roman"/>
          <w:sz w:val="24"/>
          <w:szCs w:val="24"/>
          <w:lang w:eastAsia="ru-RU"/>
        </w:rPr>
        <w:t xml:space="preserve"> струк</w:t>
      </w:r>
      <w:r w:rsidRPr="0071762F">
        <w:rPr>
          <w:rFonts w:ascii="Times New Roman" w:eastAsiaTheme="minorEastAsia" w:hAnsi="Times New Roman" w:cs="Times New Roman"/>
          <w:sz w:val="24"/>
          <w:szCs w:val="24"/>
          <w:lang w:eastAsia="ru-RU"/>
        </w:rPr>
        <w:softHyphen/>
        <w:t xml:space="preserve">туры </w:t>
      </w:r>
      <w:r w:rsidRPr="0071762F">
        <w:rPr>
          <w:rFonts w:ascii="Times New Roman" w:eastAsiaTheme="minorEastAsia" w:hAnsi="Times New Roman" w:cs="Times New Roman"/>
          <w:i/>
          <w:iCs/>
          <w:sz w:val="24"/>
          <w:szCs w:val="24"/>
          <w:lang w:eastAsia="ru-RU"/>
        </w:rPr>
        <w:t>(погремушка, колокольчик, велосипедист, регулировщик).</w:t>
      </w:r>
    </w:p>
    <w:p w:rsidR="0071762F" w:rsidRPr="0071762F" w:rsidRDefault="0071762F" w:rsidP="0071762F">
      <w:pPr>
        <w:widowControl w:val="0"/>
        <w:numPr>
          <w:ilvl w:val="0"/>
          <w:numId w:val="82"/>
        </w:numPr>
        <w:shd w:val="clear" w:color="auto" w:fill="FFFFFF"/>
        <w:tabs>
          <w:tab w:val="left" w:pos="662"/>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Дальнейшее совершенствование умения выполнять сло</w:t>
      </w:r>
      <w:r w:rsidRPr="0071762F">
        <w:rPr>
          <w:rFonts w:ascii="Times New Roman" w:eastAsiaTheme="minorEastAsia" w:hAnsi="Times New Roman" w:cs="Times New Roman"/>
          <w:sz w:val="24"/>
          <w:szCs w:val="24"/>
          <w:lang w:eastAsia="ru-RU"/>
        </w:rPr>
        <w:softHyphen/>
        <w:t>говой анализ и синтез слов, состоящих из одного, двух, трех слогов; подбирать слова с заданным количеством слогов.</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i/>
          <w:iCs/>
          <w:sz w:val="24"/>
          <w:szCs w:val="24"/>
          <w:lang w:eastAsia="ru-RU"/>
        </w:rPr>
      </w:pPr>
      <w:r w:rsidRPr="0071762F">
        <w:rPr>
          <w:rFonts w:ascii="Times New Roman" w:eastAsiaTheme="minorEastAsia" w:hAnsi="Times New Roman" w:cs="Times New Roman"/>
          <w:b/>
          <w:i/>
          <w:iCs/>
          <w:sz w:val="24"/>
          <w:szCs w:val="24"/>
          <w:lang w:eastAsia="ru-RU"/>
        </w:rPr>
        <w:t>Совершенствование фонематических представлений, навыков звукового анализа и синтеза</w:t>
      </w:r>
    </w:p>
    <w:p w:rsidR="0071762F" w:rsidRPr="0071762F" w:rsidRDefault="0071762F" w:rsidP="0071762F">
      <w:pPr>
        <w:widowControl w:val="0"/>
        <w:numPr>
          <w:ilvl w:val="0"/>
          <w:numId w:val="83"/>
        </w:numPr>
        <w:shd w:val="clear" w:color="auto" w:fill="FFFFFF"/>
        <w:tabs>
          <w:tab w:val="left" w:pos="619"/>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умения подбирать слова на задан</w:t>
      </w:r>
      <w:r w:rsidRPr="0071762F">
        <w:rPr>
          <w:rFonts w:ascii="Times New Roman" w:eastAsiaTheme="minorEastAsia" w:hAnsi="Times New Roman" w:cs="Times New Roman"/>
          <w:sz w:val="24"/>
          <w:szCs w:val="24"/>
          <w:lang w:eastAsia="ru-RU"/>
        </w:rPr>
        <w:softHyphen/>
        <w:t>ный звук.</w:t>
      </w:r>
    </w:p>
    <w:p w:rsidR="0071762F" w:rsidRPr="0071762F" w:rsidRDefault="0071762F" w:rsidP="0071762F">
      <w:pPr>
        <w:widowControl w:val="0"/>
        <w:numPr>
          <w:ilvl w:val="0"/>
          <w:numId w:val="83"/>
        </w:numPr>
        <w:shd w:val="clear" w:color="auto" w:fill="FFFFFF"/>
        <w:tabs>
          <w:tab w:val="left" w:pos="619"/>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Развитие навыков дифференциации согласных звуков по твердости — мягкости, звонкости — глухости, по акустиче</w:t>
      </w:r>
      <w:r w:rsidRPr="0071762F">
        <w:rPr>
          <w:rFonts w:ascii="Times New Roman" w:eastAsiaTheme="minorEastAsia" w:hAnsi="Times New Roman" w:cs="Times New Roman"/>
          <w:sz w:val="24"/>
          <w:szCs w:val="24"/>
          <w:lang w:eastAsia="ru-RU"/>
        </w:rPr>
        <w:softHyphen/>
        <w:t>ским признакам и месту образования.</w:t>
      </w:r>
    </w:p>
    <w:p w:rsidR="0071762F" w:rsidRPr="0071762F" w:rsidRDefault="0071762F" w:rsidP="0071762F">
      <w:pPr>
        <w:widowControl w:val="0"/>
        <w:numPr>
          <w:ilvl w:val="0"/>
          <w:numId w:val="83"/>
        </w:numPr>
        <w:shd w:val="clear" w:color="auto" w:fill="FFFFFF"/>
        <w:tabs>
          <w:tab w:val="left" w:pos="710"/>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Дальнейшее совершенствование умения выделять звук на фоне слова, выполнять звуковой анализ и синтез слов, состоя</w:t>
      </w:r>
      <w:r w:rsidRPr="0071762F">
        <w:rPr>
          <w:rFonts w:ascii="Times New Roman" w:eastAsiaTheme="minorEastAsia" w:hAnsi="Times New Roman" w:cs="Times New Roman"/>
          <w:sz w:val="24"/>
          <w:szCs w:val="24"/>
          <w:lang w:eastAsia="ru-RU"/>
        </w:rPr>
        <w:softHyphen/>
        <w:t>щих из пяти звуков (при условии, что написание слов не расхо</w:t>
      </w:r>
      <w:r w:rsidRPr="0071762F">
        <w:rPr>
          <w:rFonts w:ascii="Times New Roman" w:eastAsiaTheme="minorEastAsia" w:hAnsi="Times New Roman" w:cs="Times New Roman"/>
          <w:sz w:val="24"/>
          <w:szCs w:val="24"/>
          <w:lang w:eastAsia="ru-RU"/>
        </w:rPr>
        <w:softHyphen/>
        <w:t xml:space="preserve">дится с произношением): </w:t>
      </w:r>
      <w:r w:rsidRPr="0071762F">
        <w:rPr>
          <w:rFonts w:ascii="Times New Roman" w:eastAsiaTheme="minorEastAsia" w:hAnsi="Times New Roman" w:cs="Times New Roman"/>
          <w:i/>
          <w:iCs/>
          <w:sz w:val="24"/>
          <w:szCs w:val="24"/>
          <w:lang w:eastAsia="ru-RU"/>
        </w:rPr>
        <w:t>трава, слива, маска, миска, калина.</w:t>
      </w:r>
    </w:p>
    <w:p w:rsidR="0071762F" w:rsidRPr="0071762F" w:rsidRDefault="0071762F" w:rsidP="0071762F">
      <w:pPr>
        <w:widowControl w:val="0"/>
        <w:numPr>
          <w:ilvl w:val="0"/>
          <w:numId w:val="83"/>
        </w:numPr>
        <w:shd w:val="clear" w:color="auto" w:fill="FFFFFF"/>
        <w:tabs>
          <w:tab w:val="left" w:pos="710"/>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Ознакомление со звуками. Формирова</w:t>
      </w:r>
      <w:r w:rsidRPr="0071762F">
        <w:rPr>
          <w:rFonts w:ascii="Times New Roman" w:eastAsiaTheme="minorEastAsia" w:hAnsi="Times New Roman" w:cs="Times New Roman"/>
          <w:sz w:val="24"/>
          <w:szCs w:val="24"/>
          <w:lang w:eastAsia="ru-RU"/>
        </w:rPr>
        <w:softHyphen/>
        <w:t>ние умения выделять эти звуки из слов, подбирать слова с этими звуками.</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sz w:val="24"/>
          <w:szCs w:val="24"/>
          <w:lang w:eastAsia="ru-RU"/>
        </w:rPr>
      </w:pPr>
      <w:r w:rsidRPr="0071762F">
        <w:rPr>
          <w:rFonts w:ascii="Times New Roman" w:eastAsiaTheme="minorEastAsia" w:hAnsi="Times New Roman" w:cs="Times New Roman"/>
          <w:b/>
          <w:color w:val="000000"/>
          <w:sz w:val="24"/>
          <w:szCs w:val="24"/>
          <w:lang w:eastAsia="ru-RU"/>
        </w:rPr>
        <w:t>Обучение грамоте</w:t>
      </w:r>
    </w:p>
    <w:p w:rsidR="0071762F" w:rsidRPr="0071762F" w:rsidRDefault="0071762F" w:rsidP="0071762F">
      <w:pPr>
        <w:shd w:val="clear" w:color="auto" w:fill="FFFFFF"/>
        <w:tabs>
          <w:tab w:val="left" w:pos="851"/>
        </w:tabs>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color w:val="000000"/>
          <w:sz w:val="24"/>
          <w:szCs w:val="24"/>
          <w:lang w:eastAsia="ru-RU"/>
        </w:rPr>
        <w:t>1. Закрепление навыков осознанного чтения и «печатания» слов, предложений.</w:t>
      </w:r>
    </w:p>
    <w:p w:rsidR="0071762F" w:rsidRPr="0071762F" w:rsidRDefault="0071762F" w:rsidP="0071762F">
      <w:pPr>
        <w:shd w:val="clear" w:color="auto" w:fill="FFFFFF"/>
        <w:tabs>
          <w:tab w:val="left" w:pos="851"/>
        </w:tabs>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color w:val="000000"/>
          <w:sz w:val="24"/>
          <w:szCs w:val="24"/>
          <w:lang w:eastAsia="ru-RU"/>
        </w:rPr>
        <w:t>2.  Ознакомление с новыми буквами.</w:t>
      </w:r>
    </w:p>
    <w:p w:rsidR="0071762F" w:rsidRPr="0071762F" w:rsidRDefault="0071762F" w:rsidP="0071762F">
      <w:pPr>
        <w:shd w:val="clear" w:color="auto" w:fill="FFFFFF"/>
        <w:tabs>
          <w:tab w:val="left" w:pos="851"/>
        </w:tabs>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color w:val="000000"/>
          <w:sz w:val="24"/>
          <w:szCs w:val="24"/>
          <w:lang w:eastAsia="ru-RU"/>
        </w:rPr>
        <w:t>3.  Совершенствование умения решать кроссворды, разга</w:t>
      </w:r>
      <w:r w:rsidRPr="0071762F">
        <w:rPr>
          <w:rFonts w:ascii="Times New Roman" w:eastAsiaTheme="minorEastAsia" w:hAnsi="Times New Roman" w:cs="Times New Roman"/>
          <w:color w:val="000000"/>
          <w:sz w:val="24"/>
          <w:szCs w:val="24"/>
          <w:lang w:eastAsia="ru-RU"/>
        </w:rPr>
        <w:softHyphen/>
        <w:t>дывать ребусы, читать изографы.</w:t>
      </w:r>
    </w:p>
    <w:p w:rsidR="0071762F" w:rsidRPr="0071762F" w:rsidRDefault="0071762F" w:rsidP="0071762F">
      <w:pPr>
        <w:shd w:val="clear" w:color="auto" w:fill="FFFFFF"/>
        <w:tabs>
          <w:tab w:val="left" w:pos="851"/>
        </w:tabs>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color w:val="000000"/>
          <w:sz w:val="24"/>
          <w:szCs w:val="24"/>
          <w:lang w:eastAsia="ru-RU"/>
        </w:rPr>
        <w:t>4. Совершенствование умения узнавать буквы, написанные разными шрифтами, различать правильно и неправильно на</w:t>
      </w:r>
      <w:r w:rsidRPr="0071762F">
        <w:rPr>
          <w:rFonts w:ascii="Times New Roman" w:eastAsiaTheme="minorEastAsia" w:hAnsi="Times New Roman" w:cs="Times New Roman"/>
          <w:color w:val="000000"/>
          <w:sz w:val="24"/>
          <w:szCs w:val="24"/>
          <w:lang w:eastAsia="ru-RU"/>
        </w:rPr>
        <w:softHyphen/>
        <w:t>печатанные буквы, а также буквы, наложенные друг на друга.</w:t>
      </w:r>
    </w:p>
    <w:p w:rsidR="0071762F" w:rsidRPr="0071762F" w:rsidRDefault="0071762F" w:rsidP="0071762F">
      <w:pPr>
        <w:shd w:val="clear" w:color="auto" w:fill="FFFFFF"/>
        <w:tabs>
          <w:tab w:val="left" w:pos="851"/>
        </w:tabs>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color w:val="000000"/>
          <w:sz w:val="24"/>
          <w:szCs w:val="24"/>
          <w:lang w:eastAsia="ru-RU"/>
        </w:rPr>
        <w:t>5.  Формирование умения правильно называть буквы рус</w:t>
      </w:r>
      <w:r w:rsidRPr="0071762F">
        <w:rPr>
          <w:rFonts w:ascii="Times New Roman" w:eastAsiaTheme="minorEastAsia" w:hAnsi="Times New Roman" w:cs="Times New Roman"/>
          <w:color w:val="000000"/>
          <w:sz w:val="24"/>
          <w:szCs w:val="24"/>
          <w:lang w:eastAsia="ru-RU"/>
        </w:rPr>
        <w:softHyphen/>
        <w:t>ского алфавита.</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b/>
          <w:bCs/>
          <w:color w:val="000000"/>
          <w:sz w:val="24"/>
          <w:szCs w:val="24"/>
          <w:lang w:eastAsia="ru-RU"/>
        </w:rPr>
      </w:pPr>
      <w:r w:rsidRPr="0071762F">
        <w:rPr>
          <w:rFonts w:ascii="Times New Roman" w:eastAsiaTheme="minorEastAsia" w:hAnsi="Times New Roman" w:cs="Times New Roman"/>
          <w:b/>
          <w:bCs/>
          <w:color w:val="000000"/>
          <w:sz w:val="24"/>
          <w:szCs w:val="24"/>
          <w:lang w:eastAsia="ru-RU"/>
        </w:rPr>
        <w:t>Развитие связной речи и речевого общения</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bCs/>
          <w:color w:val="000000"/>
          <w:sz w:val="24"/>
          <w:szCs w:val="24"/>
          <w:lang w:eastAsia="ru-RU"/>
        </w:rPr>
        <w:t>1.</w:t>
      </w:r>
      <w:r w:rsidRPr="0071762F">
        <w:rPr>
          <w:rFonts w:ascii="Times New Roman" w:eastAsiaTheme="minorEastAsia" w:hAnsi="Times New Roman" w:cs="Times New Roman"/>
          <w:color w:val="000000"/>
          <w:sz w:val="24"/>
          <w:szCs w:val="24"/>
          <w:lang w:eastAsia="ru-RU"/>
        </w:rPr>
        <w:t>Повышение речевой коммуникативной культуры и раз</w:t>
      </w:r>
      <w:r w:rsidRPr="0071762F">
        <w:rPr>
          <w:rFonts w:ascii="Times New Roman" w:eastAsiaTheme="minorEastAsia" w:hAnsi="Times New Roman" w:cs="Times New Roman"/>
          <w:color w:val="000000"/>
          <w:sz w:val="24"/>
          <w:szCs w:val="24"/>
          <w:lang w:eastAsia="ru-RU"/>
        </w:rPr>
        <w:softHyphen/>
        <w:t>витие речевых коммуникативных навыков. Закрепление уме</w:t>
      </w:r>
      <w:r w:rsidRPr="0071762F">
        <w:rPr>
          <w:rFonts w:ascii="Times New Roman" w:eastAsiaTheme="minorEastAsia" w:hAnsi="Times New Roman" w:cs="Times New Roman"/>
          <w:color w:val="000000"/>
          <w:sz w:val="24"/>
          <w:szCs w:val="24"/>
          <w:lang w:eastAsia="ru-RU"/>
        </w:rPr>
        <w:softHyphen/>
        <w:t>ния соблюдать нормы вежливого речевого общения.</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color w:val="000000"/>
          <w:sz w:val="24"/>
          <w:szCs w:val="24"/>
          <w:lang w:eastAsia="ru-RU"/>
        </w:rPr>
        <w:t>2. Дальнейшее совершенствование умения составлять опи</w:t>
      </w:r>
      <w:r w:rsidRPr="0071762F">
        <w:rPr>
          <w:rFonts w:ascii="Times New Roman" w:eastAsiaTheme="minorEastAsia" w:hAnsi="Times New Roman" w:cs="Times New Roman"/>
          <w:color w:val="000000"/>
          <w:sz w:val="24"/>
          <w:szCs w:val="24"/>
          <w:lang w:eastAsia="ru-RU"/>
        </w:rPr>
        <w:softHyphen/>
        <w:t>сательные рассказы о предметах и объектах, рассказы по кар</w:t>
      </w:r>
      <w:r w:rsidRPr="0071762F">
        <w:rPr>
          <w:rFonts w:ascii="Times New Roman" w:eastAsiaTheme="minorEastAsia" w:hAnsi="Times New Roman" w:cs="Times New Roman"/>
          <w:color w:val="000000"/>
          <w:sz w:val="24"/>
          <w:szCs w:val="24"/>
          <w:lang w:eastAsia="ru-RU"/>
        </w:rPr>
        <w:softHyphen/>
        <w:t>тине и серии картин по данному или коллективно составлен</w:t>
      </w:r>
      <w:r w:rsidRPr="0071762F">
        <w:rPr>
          <w:rFonts w:ascii="Times New Roman" w:eastAsiaTheme="minorEastAsia" w:hAnsi="Times New Roman" w:cs="Times New Roman"/>
          <w:color w:val="000000"/>
          <w:sz w:val="24"/>
          <w:szCs w:val="24"/>
          <w:lang w:eastAsia="ru-RU"/>
        </w:rPr>
        <w:softHyphen/>
        <w:t>ному плану.</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color w:val="000000"/>
          <w:sz w:val="24"/>
          <w:szCs w:val="24"/>
          <w:lang w:eastAsia="ru-RU"/>
        </w:rPr>
        <w:t xml:space="preserve"> 3. Совершенствование умения составлять рассказы из лич</w:t>
      </w:r>
      <w:r w:rsidRPr="0071762F">
        <w:rPr>
          <w:rFonts w:ascii="Times New Roman" w:eastAsiaTheme="minorEastAsia" w:hAnsi="Times New Roman" w:cs="Times New Roman"/>
          <w:color w:val="000000"/>
          <w:sz w:val="24"/>
          <w:szCs w:val="24"/>
          <w:lang w:eastAsia="ru-RU"/>
        </w:rPr>
        <w:softHyphen/>
        <w:t xml:space="preserve">ного опыта, рассказывать о переживаниях, связанных </w:t>
      </w:r>
      <w:proofErr w:type="gramStart"/>
      <w:r w:rsidRPr="0071762F">
        <w:rPr>
          <w:rFonts w:ascii="Times New Roman" w:eastAsiaTheme="minorEastAsia" w:hAnsi="Times New Roman" w:cs="Times New Roman"/>
          <w:color w:val="000000"/>
          <w:sz w:val="24"/>
          <w:szCs w:val="24"/>
          <w:lang w:eastAsia="ru-RU"/>
        </w:rPr>
        <w:t>с</w:t>
      </w:r>
      <w:proofErr w:type="gramEnd"/>
      <w:r w:rsidRPr="0071762F">
        <w:rPr>
          <w:rFonts w:ascii="Times New Roman" w:eastAsiaTheme="minorEastAsia" w:hAnsi="Times New Roman" w:cs="Times New Roman"/>
          <w:color w:val="000000"/>
          <w:sz w:val="24"/>
          <w:szCs w:val="24"/>
          <w:lang w:eastAsia="ru-RU"/>
        </w:rPr>
        <w:t xml:space="preserve"> уви</w:t>
      </w:r>
      <w:r w:rsidRPr="0071762F">
        <w:rPr>
          <w:rFonts w:ascii="Times New Roman" w:eastAsiaTheme="minorEastAsia" w:hAnsi="Times New Roman" w:cs="Times New Roman"/>
          <w:color w:val="000000"/>
          <w:sz w:val="24"/>
          <w:szCs w:val="24"/>
          <w:lang w:eastAsia="ru-RU"/>
        </w:rPr>
        <w:softHyphen/>
        <w:t>денным, прочитанным.</w:t>
      </w:r>
    </w:p>
    <w:p w:rsidR="0071762F" w:rsidRPr="0071762F" w:rsidRDefault="0071762F" w:rsidP="0071762F">
      <w:pPr>
        <w:shd w:val="clear" w:color="auto" w:fill="FFFFFF"/>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color w:val="000000"/>
          <w:sz w:val="24"/>
          <w:szCs w:val="24"/>
          <w:lang w:eastAsia="ru-RU"/>
        </w:rPr>
        <w:t>4. Развитие индивидуальных способностей в творческой ре</w:t>
      </w:r>
      <w:r w:rsidRPr="0071762F">
        <w:rPr>
          <w:rFonts w:ascii="Times New Roman" w:eastAsiaTheme="minorEastAsia" w:hAnsi="Times New Roman" w:cs="Times New Roman"/>
          <w:color w:val="000000"/>
          <w:sz w:val="24"/>
          <w:szCs w:val="24"/>
          <w:lang w:eastAsia="ru-RU"/>
        </w:rPr>
        <w:softHyphen/>
        <w:t xml:space="preserve">чевой деятельности. Формирование умения составлять рассказы </w:t>
      </w:r>
      <w:r w:rsidRPr="0071762F">
        <w:rPr>
          <w:rFonts w:ascii="Times New Roman" w:eastAsiaTheme="minorEastAsia" w:hAnsi="Times New Roman" w:cs="Times New Roman"/>
          <w:sz w:val="24"/>
          <w:szCs w:val="24"/>
          <w:lang w:eastAsia="ru-RU"/>
        </w:rPr>
        <w:t>по картине с описанием предыдущих и последующих событий. Развитие умения отбирать для творческих рассказов самые инте</w:t>
      </w:r>
      <w:r w:rsidRPr="0071762F">
        <w:rPr>
          <w:rFonts w:ascii="Times New Roman" w:eastAsiaTheme="minorEastAsia" w:hAnsi="Times New Roman" w:cs="Times New Roman"/>
          <w:sz w:val="24"/>
          <w:szCs w:val="24"/>
          <w:lang w:eastAsia="ru-RU"/>
        </w:rPr>
        <w:softHyphen/>
        <w:t>ресные и существенные события и эпизоды, включая в повество</w:t>
      </w:r>
      <w:r w:rsidRPr="0071762F">
        <w:rPr>
          <w:rFonts w:ascii="Times New Roman" w:eastAsiaTheme="minorEastAsia" w:hAnsi="Times New Roman" w:cs="Times New Roman"/>
          <w:sz w:val="24"/>
          <w:szCs w:val="24"/>
          <w:lang w:eastAsia="ru-RU"/>
        </w:rPr>
        <w:softHyphen/>
        <w:t>вание описания природы, окружающей действительности, ис</w:t>
      </w:r>
      <w:r w:rsidRPr="0071762F">
        <w:rPr>
          <w:rFonts w:ascii="Times New Roman" w:eastAsiaTheme="minorEastAsia" w:hAnsi="Times New Roman" w:cs="Times New Roman"/>
          <w:sz w:val="24"/>
          <w:szCs w:val="24"/>
          <w:lang w:eastAsia="ru-RU"/>
        </w:rPr>
        <w:softHyphen/>
        <w:t>пользуя вербальные и невербальные средства.</w:t>
      </w:r>
    </w:p>
    <w:p w:rsidR="0071762F" w:rsidRPr="0071762F" w:rsidRDefault="0071762F" w:rsidP="0071762F">
      <w:pPr>
        <w:widowControl w:val="0"/>
        <w:numPr>
          <w:ilvl w:val="0"/>
          <w:numId w:val="84"/>
        </w:numPr>
        <w:shd w:val="clear" w:color="auto" w:fill="FFFFFF"/>
        <w:tabs>
          <w:tab w:val="left" w:pos="653"/>
        </w:tabs>
        <w:suppressAutoHyphens w:val="0"/>
        <w:autoSpaceDE w:val="0"/>
        <w:autoSpaceDN w:val="0"/>
        <w:adjustRightInd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Дальнейшее совершенствование умений отвечать на во</w:t>
      </w:r>
      <w:r w:rsidRPr="0071762F">
        <w:rPr>
          <w:rFonts w:ascii="Times New Roman" w:eastAsiaTheme="minorEastAsia" w:hAnsi="Times New Roman" w:cs="Times New Roman"/>
          <w:sz w:val="24"/>
          <w:szCs w:val="24"/>
          <w:lang w:eastAsia="ru-RU"/>
        </w:rPr>
        <w:softHyphen/>
        <w:t xml:space="preserve">просы по тексту литературного </w:t>
      </w:r>
      <w:r w:rsidRPr="0071762F">
        <w:rPr>
          <w:rFonts w:ascii="Times New Roman" w:eastAsiaTheme="minorEastAsia" w:hAnsi="Times New Roman" w:cs="Times New Roman"/>
          <w:sz w:val="24"/>
          <w:szCs w:val="24"/>
          <w:lang w:eastAsia="ru-RU"/>
        </w:rPr>
        <w:lastRenderedPageBreak/>
        <w:t>произведения и задавать их.</w:t>
      </w:r>
    </w:p>
    <w:p w:rsidR="0071762F" w:rsidRPr="0071762F" w:rsidRDefault="0071762F" w:rsidP="0071762F">
      <w:pPr>
        <w:suppressAutoHyphens w:val="0"/>
        <w:spacing w:after="0" w:line="240" w:lineRule="auto"/>
        <w:ind w:firstLine="454"/>
        <w:contextualSpacing/>
        <w:jc w:val="both"/>
        <w:rPr>
          <w:rFonts w:ascii="Times New Roman" w:eastAsiaTheme="minorEastAsia" w:hAnsi="Times New Roman" w:cs="Times New Roman"/>
          <w:sz w:val="24"/>
          <w:szCs w:val="24"/>
          <w:lang w:eastAsia="ru-RU"/>
        </w:rPr>
      </w:pPr>
      <w:r w:rsidRPr="0071762F">
        <w:rPr>
          <w:rFonts w:ascii="Times New Roman" w:eastAsiaTheme="minorEastAsia" w:hAnsi="Times New Roman" w:cs="Times New Roman"/>
          <w:sz w:val="24"/>
          <w:szCs w:val="24"/>
          <w:lang w:eastAsia="ru-RU"/>
        </w:rPr>
        <w:t>Совершенствование навыка пересказа небольших рас</w:t>
      </w:r>
      <w:r w:rsidRPr="0071762F">
        <w:rPr>
          <w:rFonts w:ascii="Times New Roman" w:eastAsiaTheme="minorEastAsia" w:hAnsi="Times New Roman" w:cs="Times New Roman"/>
          <w:sz w:val="24"/>
          <w:szCs w:val="24"/>
          <w:lang w:eastAsia="ru-RU"/>
        </w:rPr>
        <w:softHyphen/>
        <w:t>сказов по кол</w:t>
      </w:r>
      <w:r w:rsidRPr="0071762F">
        <w:rPr>
          <w:rFonts w:ascii="Times New Roman" w:eastAsiaTheme="minorEastAsia" w:hAnsi="Times New Roman" w:cs="Times New Roman"/>
          <w:sz w:val="24"/>
          <w:szCs w:val="24"/>
          <w:lang w:eastAsia="ru-RU"/>
        </w:rPr>
        <w:softHyphen/>
        <w:t>лективно составленному плану. Закрепление навыка пересказа с изменением лица рассказчика и времени действия.</w:t>
      </w:r>
    </w:p>
    <w:p w:rsidR="0071762F" w:rsidRDefault="0071762F" w:rsidP="0071762F">
      <w:pPr>
        <w:pStyle w:val="13"/>
        <w:tabs>
          <w:tab w:val="left" w:pos="7976"/>
        </w:tabs>
        <w:ind w:left="-1134" w:firstLine="426"/>
        <w:jc w:val="both"/>
      </w:pPr>
    </w:p>
    <w:p w:rsidR="003F2135" w:rsidRPr="003F2135" w:rsidRDefault="004E71D4" w:rsidP="003F2135">
      <w:pPr>
        <w:tabs>
          <w:tab w:val="left" w:pos="284"/>
          <w:tab w:val="left" w:pos="567"/>
          <w:tab w:val="left" w:pos="709"/>
        </w:tabs>
        <w:suppressAutoHyphens w:val="0"/>
        <w:spacing w:after="0" w:line="240" w:lineRule="auto"/>
        <w:ind w:firstLine="709"/>
        <w:contextualSpacing/>
        <w:jc w:val="both"/>
        <w:rPr>
          <w:rFonts w:ascii="Times New Roman" w:eastAsia="Calibri" w:hAnsi="Times New Roman" w:cs="Times New Roman"/>
          <w:b/>
          <w:color w:val="000000"/>
          <w:sz w:val="24"/>
          <w:szCs w:val="24"/>
          <w:lang w:eastAsia="ru-RU"/>
        </w:rPr>
      </w:pPr>
      <w:r>
        <w:rPr>
          <w:rFonts w:ascii="Times New Roman" w:eastAsia="Calibri" w:hAnsi="Times New Roman" w:cs="Times New Roman"/>
          <w:b/>
          <w:color w:val="000000"/>
          <w:sz w:val="24"/>
          <w:szCs w:val="24"/>
          <w:lang w:eastAsia="ru-RU"/>
        </w:rPr>
        <w:t>2.</w:t>
      </w:r>
      <w:r w:rsidR="00717A0D">
        <w:rPr>
          <w:rFonts w:ascii="Times New Roman" w:eastAsia="Calibri" w:hAnsi="Times New Roman" w:cs="Times New Roman"/>
          <w:b/>
          <w:color w:val="000000"/>
          <w:sz w:val="24"/>
          <w:szCs w:val="24"/>
          <w:lang w:eastAsia="ru-RU"/>
        </w:rPr>
        <w:t>4</w:t>
      </w:r>
      <w:r w:rsidR="003F2135" w:rsidRPr="003F2135">
        <w:rPr>
          <w:rFonts w:ascii="Times New Roman" w:eastAsia="Calibri" w:hAnsi="Times New Roman" w:cs="Times New Roman"/>
          <w:b/>
          <w:color w:val="000000"/>
          <w:sz w:val="24"/>
          <w:szCs w:val="24"/>
          <w:lang w:eastAsia="ru-RU"/>
        </w:rPr>
        <w:t>. Формы и средства организации непосредственно - образовательной деятельности</w:t>
      </w:r>
    </w:p>
    <w:p w:rsidR="003F2135" w:rsidRPr="003F2135" w:rsidRDefault="003F2135" w:rsidP="003F2135">
      <w:pPr>
        <w:tabs>
          <w:tab w:val="left" w:pos="1609"/>
        </w:tabs>
        <w:suppressAutoHyphens w:val="0"/>
        <w:spacing w:after="0" w:line="240" w:lineRule="auto"/>
        <w:ind w:firstLine="709"/>
        <w:contextualSpacing/>
        <w:jc w:val="both"/>
        <w:rPr>
          <w:rFonts w:ascii="Times New Roman" w:eastAsia="Calibri" w:hAnsi="Times New Roman" w:cs="Times New Roman"/>
          <w:b/>
          <w:color w:val="FF0000"/>
          <w:sz w:val="24"/>
          <w:szCs w:val="24"/>
          <w:lang w:eastAsia="ru-RU"/>
        </w:rPr>
      </w:pPr>
      <w:r w:rsidRPr="003F2135">
        <w:rPr>
          <w:rFonts w:ascii="Times New Roman" w:eastAsia="Calibri" w:hAnsi="Times New Roman" w:cs="Times New Roman"/>
          <w:b/>
          <w:color w:val="FF0000"/>
          <w:sz w:val="24"/>
          <w:szCs w:val="24"/>
          <w:lang w:eastAsia="ru-RU"/>
        </w:rPr>
        <w:tab/>
      </w:r>
    </w:p>
    <w:p w:rsidR="003F2135" w:rsidRPr="003F2135" w:rsidRDefault="003F2135" w:rsidP="003F2135">
      <w:pPr>
        <w:tabs>
          <w:tab w:val="left" w:pos="284"/>
          <w:tab w:val="left" w:pos="567"/>
          <w:tab w:val="left" w:pos="709"/>
        </w:tabs>
        <w:suppressAutoHyphens w:val="0"/>
        <w:spacing w:after="0" w:line="240" w:lineRule="auto"/>
        <w:ind w:firstLine="709"/>
        <w:contextualSpacing/>
        <w:jc w:val="both"/>
        <w:rPr>
          <w:rFonts w:ascii="Times New Roman" w:eastAsia="Calibri" w:hAnsi="Times New Roman" w:cs="Times New Roman"/>
          <w:bCs/>
          <w:color w:val="000000"/>
          <w:sz w:val="24"/>
          <w:szCs w:val="24"/>
          <w:lang w:eastAsia="ru-RU"/>
        </w:rPr>
      </w:pPr>
      <w:r w:rsidRPr="003F2135">
        <w:rPr>
          <w:rFonts w:ascii="Times New Roman" w:eastAsia="Calibri" w:hAnsi="Times New Roman" w:cs="Times New Roman"/>
          <w:color w:val="000000"/>
          <w:sz w:val="24"/>
          <w:szCs w:val="24"/>
          <w:lang w:eastAsia="ru-RU"/>
        </w:rPr>
        <w:t>Нормативный срок освоения данной программы - два учебных года.</w:t>
      </w:r>
    </w:p>
    <w:p w:rsidR="003F2135" w:rsidRPr="003F2135" w:rsidRDefault="003F2135" w:rsidP="003F2135">
      <w:pPr>
        <w:tabs>
          <w:tab w:val="left" w:pos="284"/>
          <w:tab w:val="left" w:pos="567"/>
          <w:tab w:val="left" w:pos="709"/>
        </w:tabs>
        <w:suppressAutoHyphens w:val="0"/>
        <w:spacing w:after="0" w:line="240" w:lineRule="auto"/>
        <w:ind w:firstLine="709"/>
        <w:contextualSpacing/>
        <w:jc w:val="both"/>
        <w:rPr>
          <w:rFonts w:ascii="Times New Roman" w:eastAsia="Calibri" w:hAnsi="Times New Roman" w:cs="Times New Roman"/>
          <w:sz w:val="24"/>
          <w:szCs w:val="24"/>
          <w:lang w:eastAsia="ru-RU"/>
        </w:rPr>
      </w:pPr>
      <w:r w:rsidRPr="003F2135">
        <w:rPr>
          <w:rFonts w:ascii="Times New Roman" w:eastAsia="Calibri" w:hAnsi="Times New Roman" w:cs="Times New Roman"/>
          <w:sz w:val="24"/>
          <w:szCs w:val="24"/>
          <w:lang w:eastAsia="ru-RU"/>
        </w:rPr>
        <w:t>На занятиях, обеспечивая принцип вариативности обучения, предусматриваются следующие виды помощи со стороны учителя:</w:t>
      </w:r>
    </w:p>
    <w:p w:rsidR="003F2135" w:rsidRPr="003F2135" w:rsidRDefault="003F2135" w:rsidP="003F2135">
      <w:pPr>
        <w:tabs>
          <w:tab w:val="left" w:pos="284"/>
          <w:tab w:val="left" w:pos="567"/>
          <w:tab w:val="left" w:pos="709"/>
        </w:tabs>
        <w:suppressAutoHyphens w:val="0"/>
        <w:spacing w:after="0" w:line="240" w:lineRule="auto"/>
        <w:ind w:firstLine="709"/>
        <w:contextualSpacing/>
        <w:jc w:val="both"/>
        <w:rPr>
          <w:rFonts w:ascii="Times New Roman" w:eastAsia="Calibri" w:hAnsi="Times New Roman" w:cs="Times New Roman"/>
          <w:sz w:val="24"/>
          <w:szCs w:val="24"/>
          <w:lang w:eastAsia="ru-RU"/>
        </w:rPr>
      </w:pPr>
      <w:r w:rsidRPr="003F2135">
        <w:rPr>
          <w:rFonts w:ascii="Times New Roman" w:eastAsia="Calibri" w:hAnsi="Times New Roman" w:cs="Times New Roman"/>
          <w:sz w:val="24"/>
          <w:szCs w:val="24"/>
          <w:lang w:eastAsia="ru-RU"/>
        </w:rPr>
        <w:t>-стимулирующая</w:t>
      </w:r>
    </w:p>
    <w:p w:rsidR="003F2135" w:rsidRPr="003F2135" w:rsidRDefault="003F2135" w:rsidP="003F2135">
      <w:pPr>
        <w:tabs>
          <w:tab w:val="left" w:pos="284"/>
          <w:tab w:val="left" w:pos="567"/>
          <w:tab w:val="left" w:pos="709"/>
        </w:tabs>
        <w:suppressAutoHyphens w:val="0"/>
        <w:spacing w:after="0" w:line="240" w:lineRule="auto"/>
        <w:ind w:firstLine="709"/>
        <w:contextualSpacing/>
        <w:jc w:val="both"/>
        <w:rPr>
          <w:rFonts w:ascii="Times New Roman" w:eastAsia="Calibri" w:hAnsi="Times New Roman" w:cs="Times New Roman"/>
          <w:sz w:val="24"/>
          <w:szCs w:val="24"/>
          <w:lang w:eastAsia="ru-RU"/>
        </w:rPr>
      </w:pPr>
      <w:r w:rsidRPr="003F2135">
        <w:rPr>
          <w:rFonts w:ascii="Times New Roman" w:eastAsia="Calibri" w:hAnsi="Times New Roman" w:cs="Times New Roman"/>
          <w:sz w:val="24"/>
          <w:szCs w:val="24"/>
          <w:lang w:eastAsia="ru-RU"/>
        </w:rPr>
        <w:t>-направляющая</w:t>
      </w:r>
    </w:p>
    <w:p w:rsidR="003F2135" w:rsidRPr="003F2135" w:rsidRDefault="003F2135" w:rsidP="003F2135">
      <w:pPr>
        <w:tabs>
          <w:tab w:val="left" w:pos="284"/>
          <w:tab w:val="left" w:pos="567"/>
          <w:tab w:val="left" w:pos="709"/>
        </w:tabs>
        <w:suppressAutoHyphens w:val="0"/>
        <w:spacing w:after="0" w:line="240" w:lineRule="auto"/>
        <w:ind w:firstLine="709"/>
        <w:contextualSpacing/>
        <w:jc w:val="both"/>
        <w:rPr>
          <w:rFonts w:ascii="Times New Roman" w:eastAsia="Calibri" w:hAnsi="Times New Roman" w:cs="Times New Roman"/>
          <w:sz w:val="24"/>
          <w:szCs w:val="24"/>
          <w:lang w:eastAsia="ru-RU"/>
        </w:rPr>
      </w:pPr>
      <w:r w:rsidRPr="003F2135">
        <w:rPr>
          <w:rFonts w:ascii="Times New Roman" w:eastAsia="Calibri" w:hAnsi="Times New Roman" w:cs="Times New Roman"/>
          <w:sz w:val="24"/>
          <w:szCs w:val="24"/>
          <w:lang w:eastAsia="ru-RU"/>
        </w:rPr>
        <w:t>При отборе программного материала учитывается структура дефекта детей с ОНР.</w:t>
      </w:r>
    </w:p>
    <w:p w:rsidR="003F2135" w:rsidRPr="003F2135" w:rsidRDefault="003F2135" w:rsidP="003F2135">
      <w:pPr>
        <w:tabs>
          <w:tab w:val="left" w:pos="284"/>
          <w:tab w:val="left" w:pos="567"/>
          <w:tab w:val="left" w:pos="709"/>
        </w:tabs>
        <w:suppressAutoHyphens w:val="0"/>
        <w:spacing w:after="0" w:line="240" w:lineRule="auto"/>
        <w:ind w:firstLine="709"/>
        <w:contextualSpacing/>
        <w:jc w:val="both"/>
        <w:rPr>
          <w:rFonts w:ascii="Times New Roman" w:eastAsia="Calibri" w:hAnsi="Times New Roman" w:cs="Times New Roman"/>
          <w:sz w:val="24"/>
          <w:szCs w:val="24"/>
          <w:lang w:eastAsia="ru-RU"/>
        </w:rPr>
      </w:pPr>
      <w:r w:rsidRPr="003F2135">
        <w:rPr>
          <w:rFonts w:ascii="Times New Roman" w:eastAsia="Calibri" w:hAnsi="Times New Roman" w:cs="Times New Roman"/>
          <w:sz w:val="24"/>
          <w:szCs w:val="24"/>
          <w:lang w:eastAsia="ru-RU"/>
        </w:rPr>
        <w:t>Количество занятий распределено по периодам и рекомендациям парциальных программ развития и обучения воспитанников с общим недоразвитием речи.</w:t>
      </w:r>
    </w:p>
    <w:p w:rsidR="003F2135" w:rsidRPr="003F2135" w:rsidRDefault="003F2135" w:rsidP="003F2135">
      <w:pPr>
        <w:tabs>
          <w:tab w:val="left" w:pos="284"/>
          <w:tab w:val="left" w:pos="567"/>
          <w:tab w:val="left" w:pos="709"/>
        </w:tabs>
        <w:suppressAutoHyphens w:val="0"/>
        <w:spacing w:after="0" w:line="240" w:lineRule="auto"/>
        <w:ind w:firstLine="709"/>
        <w:contextualSpacing/>
        <w:jc w:val="both"/>
        <w:rPr>
          <w:rFonts w:ascii="Times New Roman" w:eastAsia="Calibri" w:hAnsi="Times New Roman" w:cs="Times New Roman"/>
          <w:sz w:val="24"/>
          <w:szCs w:val="24"/>
          <w:lang w:eastAsia="ru-RU"/>
        </w:rPr>
      </w:pPr>
      <w:r w:rsidRPr="003F2135">
        <w:rPr>
          <w:rFonts w:ascii="Times New Roman" w:eastAsia="Calibri" w:hAnsi="Times New Roman" w:cs="Times New Roman"/>
          <w:spacing w:val="-4"/>
          <w:sz w:val="24"/>
          <w:szCs w:val="24"/>
          <w:lang w:eastAsia="ru-RU"/>
        </w:rPr>
        <w:t>Обучение в логопедической группе принято разделять на 3 периода:</w:t>
      </w:r>
    </w:p>
    <w:p w:rsidR="003F2135" w:rsidRPr="003F2135" w:rsidRDefault="003F2135" w:rsidP="003F2135">
      <w:pPr>
        <w:tabs>
          <w:tab w:val="left" w:pos="284"/>
          <w:tab w:val="left" w:pos="567"/>
          <w:tab w:val="left" w:pos="709"/>
        </w:tabs>
        <w:suppressAutoHyphens w:val="0"/>
        <w:spacing w:after="0" w:line="240" w:lineRule="auto"/>
        <w:ind w:left="709"/>
        <w:contextualSpacing/>
        <w:jc w:val="both"/>
        <w:rPr>
          <w:rFonts w:ascii="Times New Roman" w:eastAsia="Calibri" w:hAnsi="Times New Roman" w:cs="Times New Roman"/>
          <w:spacing w:val="-4"/>
          <w:sz w:val="24"/>
          <w:szCs w:val="24"/>
          <w:lang w:eastAsia="ru-RU"/>
        </w:rPr>
      </w:pPr>
      <w:r w:rsidRPr="003F2135">
        <w:rPr>
          <w:rFonts w:ascii="Times New Roman" w:eastAsia="Calibri" w:hAnsi="Times New Roman" w:cs="Times New Roman"/>
          <w:spacing w:val="-4"/>
          <w:sz w:val="24"/>
          <w:szCs w:val="24"/>
          <w:lang w:eastAsia="ru-RU"/>
        </w:rPr>
        <w:t>1 период – сентябрь - ноябрь,</w:t>
      </w:r>
    </w:p>
    <w:p w:rsidR="003F2135" w:rsidRPr="003F2135" w:rsidRDefault="003F2135" w:rsidP="003F2135">
      <w:pPr>
        <w:tabs>
          <w:tab w:val="left" w:pos="284"/>
          <w:tab w:val="left" w:pos="567"/>
          <w:tab w:val="left" w:pos="709"/>
        </w:tabs>
        <w:suppressAutoHyphens w:val="0"/>
        <w:spacing w:after="0" w:line="240" w:lineRule="auto"/>
        <w:ind w:left="709"/>
        <w:contextualSpacing/>
        <w:jc w:val="both"/>
        <w:rPr>
          <w:rFonts w:ascii="Times New Roman" w:eastAsia="Calibri" w:hAnsi="Times New Roman" w:cs="Times New Roman"/>
          <w:spacing w:val="-4"/>
          <w:sz w:val="24"/>
          <w:szCs w:val="24"/>
          <w:lang w:eastAsia="ru-RU"/>
        </w:rPr>
      </w:pPr>
      <w:r w:rsidRPr="003F2135">
        <w:rPr>
          <w:rFonts w:ascii="Times New Roman" w:eastAsia="Calibri" w:hAnsi="Times New Roman" w:cs="Times New Roman"/>
          <w:spacing w:val="-4"/>
          <w:sz w:val="24"/>
          <w:szCs w:val="24"/>
          <w:lang w:eastAsia="ru-RU"/>
        </w:rPr>
        <w:t xml:space="preserve">2 период - декабрь - февраль, </w:t>
      </w:r>
    </w:p>
    <w:p w:rsidR="003F2135" w:rsidRPr="003F2135" w:rsidRDefault="003F2135" w:rsidP="003F2135">
      <w:pPr>
        <w:tabs>
          <w:tab w:val="left" w:pos="284"/>
          <w:tab w:val="left" w:pos="567"/>
          <w:tab w:val="left" w:pos="709"/>
        </w:tabs>
        <w:suppressAutoHyphens w:val="0"/>
        <w:spacing w:after="0" w:line="240" w:lineRule="auto"/>
        <w:ind w:left="709"/>
        <w:contextualSpacing/>
        <w:jc w:val="both"/>
        <w:rPr>
          <w:rFonts w:ascii="Times New Roman" w:eastAsia="Calibri" w:hAnsi="Times New Roman" w:cs="Times New Roman"/>
          <w:sz w:val="24"/>
          <w:szCs w:val="24"/>
          <w:lang w:eastAsia="ru-RU"/>
        </w:rPr>
      </w:pPr>
      <w:r w:rsidRPr="003F2135">
        <w:rPr>
          <w:rFonts w:ascii="Times New Roman" w:eastAsia="Calibri" w:hAnsi="Times New Roman" w:cs="Times New Roman"/>
          <w:spacing w:val="-4"/>
          <w:sz w:val="24"/>
          <w:szCs w:val="24"/>
          <w:lang w:eastAsia="ru-RU"/>
        </w:rPr>
        <w:t>3 период - март - май.</w:t>
      </w:r>
    </w:p>
    <w:p w:rsidR="003F2135" w:rsidRPr="003F2135" w:rsidRDefault="003F2135" w:rsidP="003F2135">
      <w:pPr>
        <w:tabs>
          <w:tab w:val="left" w:pos="284"/>
          <w:tab w:val="left" w:pos="567"/>
          <w:tab w:val="left" w:pos="709"/>
        </w:tabs>
        <w:suppressAutoHyphens w:val="0"/>
        <w:spacing w:after="0" w:line="240" w:lineRule="auto"/>
        <w:ind w:firstLine="709"/>
        <w:contextualSpacing/>
        <w:jc w:val="both"/>
        <w:rPr>
          <w:rFonts w:ascii="Times New Roman" w:eastAsia="Calibri" w:hAnsi="Times New Roman" w:cs="Times New Roman"/>
          <w:sz w:val="24"/>
          <w:szCs w:val="24"/>
          <w:lang w:eastAsia="ru-RU"/>
        </w:rPr>
      </w:pPr>
    </w:p>
    <w:p w:rsidR="003F2135" w:rsidRPr="003F2135" w:rsidRDefault="003F2135" w:rsidP="003F2135">
      <w:pPr>
        <w:tabs>
          <w:tab w:val="left" w:pos="284"/>
          <w:tab w:val="left" w:pos="567"/>
          <w:tab w:val="left" w:pos="709"/>
        </w:tabs>
        <w:suppressAutoHyphens w:val="0"/>
        <w:spacing w:after="0" w:line="240" w:lineRule="auto"/>
        <w:ind w:firstLine="709"/>
        <w:contextualSpacing/>
        <w:jc w:val="both"/>
        <w:rPr>
          <w:rFonts w:ascii="Times New Roman" w:eastAsia="Calibri" w:hAnsi="Times New Roman" w:cs="Times New Roman"/>
          <w:i/>
          <w:spacing w:val="-4"/>
          <w:sz w:val="24"/>
          <w:szCs w:val="24"/>
          <w:lang w:eastAsia="ru-RU"/>
        </w:rPr>
      </w:pPr>
      <w:r w:rsidRPr="003F2135">
        <w:rPr>
          <w:rFonts w:ascii="Times New Roman" w:eastAsia="Calibri" w:hAnsi="Times New Roman" w:cs="Times New Roman"/>
          <w:b/>
          <w:spacing w:val="-4"/>
          <w:sz w:val="24"/>
          <w:szCs w:val="24"/>
          <w:lang w:eastAsia="ru-RU"/>
        </w:rPr>
        <w:t>Фронтальные логопедические занятия</w:t>
      </w:r>
      <w:r w:rsidRPr="003F2135">
        <w:rPr>
          <w:rFonts w:ascii="Times New Roman" w:eastAsia="Calibri" w:hAnsi="Times New Roman" w:cs="Times New Roman"/>
          <w:spacing w:val="-4"/>
          <w:sz w:val="24"/>
          <w:szCs w:val="24"/>
          <w:lang w:eastAsia="ru-RU"/>
        </w:rPr>
        <w:t xml:space="preserve"> р</w:t>
      </w:r>
      <w:r>
        <w:rPr>
          <w:rFonts w:ascii="Times New Roman" w:eastAsia="Calibri" w:hAnsi="Times New Roman" w:cs="Times New Roman"/>
          <w:spacing w:val="-4"/>
          <w:sz w:val="24"/>
          <w:szCs w:val="24"/>
          <w:lang w:eastAsia="ru-RU"/>
        </w:rPr>
        <w:t>еализуются с 15 сентября и до 30</w:t>
      </w:r>
      <w:r w:rsidRPr="003F2135">
        <w:rPr>
          <w:rFonts w:ascii="Times New Roman" w:eastAsia="Calibri" w:hAnsi="Times New Roman" w:cs="Times New Roman"/>
          <w:spacing w:val="-4"/>
          <w:sz w:val="24"/>
          <w:szCs w:val="24"/>
          <w:lang w:eastAsia="ru-RU"/>
        </w:rPr>
        <w:t xml:space="preserve"> мая. </w:t>
      </w:r>
      <w:proofErr w:type="gramStart"/>
      <w:r w:rsidRPr="003F2135">
        <w:rPr>
          <w:rFonts w:ascii="Times New Roman" w:eastAsia="Calibri" w:hAnsi="Times New Roman" w:cs="Times New Roman"/>
          <w:spacing w:val="-4"/>
          <w:sz w:val="24"/>
          <w:szCs w:val="24"/>
          <w:lang w:eastAsia="ru-RU"/>
        </w:rPr>
        <w:t>Длительность фронтальных занятий в старшей группе – 25 минут</w:t>
      </w:r>
      <w:r>
        <w:rPr>
          <w:rFonts w:ascii="Times New Roman" w:eastAsia="Calibri" w:hAnsi="Times New Roman" w:cs="Times New Roman"/>
          <w:spacing w:val="-4"/>
          <w:sz w:val="24"/>
          <w:szCs w:val="24"/>
          <w:lang w:eastAsia="ru-RU"/>
        </w:rPr>
        <w:t>, в подготовительной – 30 минут</w:t>
      </w:r>
      <w:r w:rsidRPr="003F2135">
        <w:rPr>
          <w:rFonts w:ascii="Times New Roman" w:eastAsia="Calibri" w:hAnsi="Times New Roman" w:cs="Times New Roman"/>
          <w:spacing w:val="-4"/>
          <w:sz w:val="24"/>
          <w:szCs w:val="24"/>
          <w:lang w:eastAsia="ru-RU"/>
        </w:rPr>
        <w:t>.</w:t>
      </w:r>
      <w:proofErr w:type="gramEnd"/>
    </w:p>
    <w:p w:rsidR="003F2135" w:rsidRPr="003F2135" w:rsidRDefault="003F2135" w:rsidP="003F2135">
      <w:pPr>
        <w:tabs>
          <w:tab w:val="left" w:pos="284"/>
          <w:tab w:val="left" w:pos="567"/>
          <w:tab w:val="left" w:pos="709"/>
        </w:tabs>
        <w:suppressAutoHyphens w:val="0"/>
        <w:spacing w:after="0" w:line="240" w:lineRule="auto"/>
        <w:ind w:firstLine="709"/>
        <w:contextualSpacing/>
        <w:jc w:val="both"/>
        <w:rPr>
          <w:rFonts w:ascii="Times New Roman" w:eastAsia="Calibri" w:hAnsi="Times New Roman" w:cs="Times New Roman"/>
          <w:i/>
          <w:spacing w:val="-4"/>
          <w:sz w:val="24"/>
          <w:szCs w:val="24"/>
          <w:lang w:eastAsia="ru-RU"/>
        </w:rPr>
      </w:pPr>
      <w:r w:rsidRPr="003F2135">
        <w:rPr>
          <w:rFonts w:ascii="Times New Roman" w:eastAsia="Calibri" w:hAnsi="Times New Roman" w:cs="Times New Roman"/>
          <w:spacing w:val="-4"/>
          <w:sz w:val="24"/>
          <w:szCs w:val="24"/>
          <w:lang w:eastAsia="ru-RU"/>
        </w:rPr>
        <w:t xml:space="preserve">Периодичность фронтальных занятий </w:t>
      </w:r>
      <w:r>
        <w:rPr>
          <w:rFonts w:ascii="Times New Roman" w:eastAsia="Calibri" w:hAnsi="Times New Roman" w:cs="Times New Roman"/>
          <w:spacing w:val="-4"/>
          <w:sz w:val="24"/>
          <w:szCs w:val="24"/>
          <w:lang w:eastAsia="ru-RU"/>
        </w:rPr>
        <w:t xml:space="preserve">в первый период старшей группы - </w:t>
      </w:r>
      <w:r w:rsidRPr="003F2135">
        <w:rPr>
          <w:rFonts w:ascii="Times New Roman" w:eastAsia="Calibri" w:hAnsi="Times New Roman" w:cs="Times New Roman"/>
          <w:spacing w:val="-4"/>
          <w:sz w:val="24"/>
          <w:szCs w:val="24"/>
          <w:lang w:eastAsia="ru-RU"/>
        </w:rPr>
        <w:t>2 раза в неделю, распределены они следующим образом:</w:t>
      </w:r>
    </w:p>
    <w:p w:rsidR="003F2135" w:rsidRPr="003F2135" w:rsidRDefault="003F2135" w:rsidP="004E71D4">
      <w:pPr>
        <w:tabs>
          <w:tab w:val="left" w:pos="284"/>
          <w:tab w:val="left" w:pos="567"/>
          <w:tab w:val="left" w:pos="709"/>
        </w:tabs>
        <w:suppressAutoHyphens w:val="0"/>
        <w:spacing w:after="0" w:line="240" w:lineRule="auto"/>
        <w:ind w:left="709"/>
        <w:jc w:val="both"/>
        <w:rPr>
          <w:rFonts w:ascii="Times New Roman" w:eastAsia="Calibri" w:hAnsi="Times New Roman" w:cs="Times New Roman"/>
          <w:spacing w:val="-4"/>
          <w:sz w:val="24"/>
          <w:szCs w:val="24"/>
          <w:lang w:eastAsia="ru-RU"/>
        </w:rPr>
      </w:pPr>
      <w:r>
        <w:rPr>
          <w:rFonts w:ascii="Times New Roman" w:eastAsia="Calibri" w:hAnsi="Times New Roman" w:cs="Times New Roman"/>
          <w:spacing w:val="-4"/>
          <w:sz w:val="24"/>
          <w:szCs w:val="24"/>
          <w:lang w:eastAsia="ru-RU"/>
        </w:rPr>
        <w:t>1 занятие по развитию фонетико-фонематических</w:t>
      </w:r>
      <w:r w:rsidRPr="003F2135">
        <w:rPr>
          <w:rFonts w:ascii="Times New Roman" w:eastAsia="Calibri" w:hAnsi="Times New Roman" w:cs="Times New Roman"/>
          <w:spacing w:val="-4"/>
          <w:sz w:val="24"/>
          <w:szCs w:val="24"/>
          <w:lang w:eastAsia="ru-RU"/>
        </w:rPr>
        <w:t xml:space="preserve"> средств языка,</w:t>
      </w:r>
    </w:p>
    <w:p w:rsidR="003F2135" w:rsidRDefault="003F2135" w:rsidP="004E71D4">
      <w:pPr>
        <w:tabs>
          <w:tab w:val="left" w:pos="284"/>
          <w:tab w:val="left" w:pos="567"/>
          <w:tab w:val="left" w:pos="709"/>
        </w:tabs>
        <w:suppressAutoHyphens w:val="0"/>
        <w:spacing w:after="0" w:line="240" w:lineRule="auto"/>
        <w:ind w:left="709"/>
        <w:contextualSpacing/>
        <w:jc w:val="both"/>
        <w:rPr>
          <w:rFonts w:ascii="Times New Roman" w:eastAsia="Calibri" w:hAnsi="Times New Roman" w:cs="Times New Roman"/>
          <w:spacing w:val="-4"/>
          <w:sz w:val="24"/>
          <w:szCs w:val="24"/>
          <w:lang w:eastAsia="ru-RU"/>
        </w:rPr>
      </w:pPr>
      <w:r>
        <w:rPr>
          <w:rFonts w:ascii="Times New Roman" w:eastAsia="Calibri" w:hAnsi="Times New Roman" w:cs="Times New Roman"/>
          <w:spacing w:val="-4"/>
          <w:sz w:val="24"/>
          <w:szCs w:val="24"/>
          <w:lang w:eastAsia="ru-RU"/>
        </w:rPr>
        <w:t xml:space="preserve">2  </w:t>
      </w:r>
      <w:r w:rsidRPr="003F2135">
        <w:rPr>
          <w:rFonts w:ascii="Times New Roman" w:eastAsia="Calibri" w:hAnsi="Times New Roman" w:cs="Times New Roman"/>
          <w:spacing w:val="-4"/>
          <w:sz w:val="24"/>
          <w:szCs w:val="24"/>
          <w:lang w:eastAsia="ru-RU"/>
        </w:rPr>
        <w:t xml:space="preserve">по развитию </w:t>
      </w:r>
      <w:proofErr w:type="spellStart"/>
      <w:r w:rsidRPr="003F2135">
        <w:rPr>
          <w:rFonts w:ascii="Times New Roman" w:eastAsia="Calibri" w:hAnsi="Times New Roman" w:cs="Times New Roman"/>
          <w:spacing w:val="-4"/>
          <w:sz w:val="24"/>
          <w:szCs w:val="24"/>
          <w:lang w:eastAsia="ru-RU"/>
        </w:rPr>
        <w:t>лексико</w:t>
      </w:r>
      <w:proofErr w:type="spellEnd"/>
      <w:r w:rsidRPr="003F2135">
        <w:rPr>
          <w:rFonts w:ascii="Times New Roman" w:eastAsia="Calibri" w:hAnsi="Times New Roman" w:cs="Times New Roman"/>
          <w:spacing w:val="-4"/>
          <w:sz w:val="24"/>
          <w:szCs w:val="24"/>
          <w:lang w:eastAsia="ru-RU"/>
        </w:rPr>
        <w:t xml:space="preserve"> – граммат</w:t>
      </w:r>
      <w:r>
        <w:rPr>
          <w:rFonts w:ascii="Times New Roman" w:eastAsia="Calibri" w:hAnsi="Times New Roman" w:cs="Times New Roman"/>
          <w:spacing w:val="-4"/>
          <w:sz w:val="24"/>
          <w:szCs w:val="24"/>
          <w:lang w:eastAsia="ru-RU"/>
        </w:rPr>
        <w:t>ических категорий</w:t>
      </w:r>
      <w:r w:rsidRPr="003F2135">
        <w:rPr>
          <w:rFonts w:ascii="Times New Roman" w:eastAsia="Calibri" w:hAnsi="Times New Roman" w:cs="Times New Roman"/>
          <w:spacing w:val="-4"/>
          <w:sz w:val="24"/>
          <w:szCs w:val="24"/>
          <w:lang w:eastAsia="ru-RU"/>
        </w:rPr>
        <w:t>.</w:t>
      </w:r>
      <w:r>
        <w:rPr>
          <w:rFonts w:ascii="Times New Roman" w:eastAsia="Calibri" w:hAnsi="Times New Roman" w:cs="Times New Roman"/>
          <w:spacing w:val="-4"/>
          <w:sz w:val="24"/>
          <w:szCs w:val="24"/>
          <w:lang w:eastAsia="ru-RU"/>
        </w:rPr>
        <w:t xml:space="preserve"> </w:t>
      </w:r>
    </w:p>
    <w:p w:rsidR="003F2135" w:rsidRDefault="003F2135" w:rsidP="003F2135">
      <w:pPr>
        <w:tabs>
          <w:tab w:val="left" w:pos="284"/>
          <w:tab w:val="left" w:pos="567"/>
          <w:tab w:val="left" w:pos="709"/>
        </w:tabs>
        <w:suppressAutoHyphens w:val="0"/>
        <w:spacing w:after="0" w:line="240" w:lineRule="auto"/>
        <w:contextualSpacing/>
        <w:jc w:val="both"/>
        <w:rPr>
          <w:rFonts w:ascii="Times New Roman" w:eastAsia="Calibri" w:hAnsi="Times New Roman" w:cs="Times New Roman"/>
          <w:spacing w:val="-4"/>
          <w:sz w:val="24"/>
          <w:szCs w:val="24"/>
          <w:lang w:eastAsia="ru-RU"/>
        </w:rPr>
      </w:pPr>
      <w:r>
        <w:rPr>
          <w:rFonts w:ascii="Times New Roman" w:eastAsia="Calibri" w:hAnsi="Times New Roman" w:cs="Times New Roman"/>
          <w:spacing w:val="-4"/>
          <w:sz w:val="24"/>
          <w:szCs w:val="24"/>
          <w:lang w:eastAsia="ru-RU"/>
        </w:rPr>
        <w:t>В дальнейшем – 3 раза в неделю:</w:t>
      </w:r>
    </w:p>
    <w:p w:rsidR="003F2135" w:rsidRDefault="003F2135" w:rsidP="003F2135">
      <w:pPr>
        <w:tabs>
          <w:tab w:val="left" w:pos="284"/>
          <w:tab w:val="left" w:pos="567"/>
          <w:tab w:val="left" w:pos="709"/>
        </w:tabs>
        <w:suppressAutoHyphens w:val="0"/>
        <w:spacing w:after="0" w:line="240" w:lineRule="auto"/>
        <w:ind w:firstLine="709"/>
        <w:contextualSpacing/>
        <w:jc w:val="both"/>
        <w:rPr>
          <w:rFonts w:ascii="Times New Roman" w:eastAsia="Calibri" w:hAnsi="Times New Roman" w:cs="Times New Roman"/>
          <w:spacing w:val="-4"/>
          <w:sz w:val="24"/>
          <w:szCs w:val="24"/>
          <w:lang w:eastAsia="ru-RU"/>
        </w:rPr>
      </w:pPr>
      <w:r>
        <w:rPr>
          <w:rFonts w:ascii="Times New Roman" w:eastAsia="Calibri" w:hAnsi="Times New Roman" w:cs="Times New Roman"/>
          <w:spacing w:val="-4"/>
          <w:sz w:val="24"/>
          <w:szCs w:val="24"/>
          <w:lang w:eastAsia="ru-RU"/>
        </w:rPr>
        <w:t>1 занятие по развитию фонетико-фонематических средст</w:t>
      </w:r>
      <w:r w:rsidR="004E71D4">
        <w:rPr>
          <w:rFonts w:ascii="Times New Roman" w:eastAsia="Calibri" w:hAnsi="Times New Roman" w:cs="Times New Roman"/>
          <w:spacing w:val="-4"/>
          <w:sz w:val="24"/>
          <w:szCs w:val="24"/>
          <w:lang w:eastAsia="ru-RU"/>
        </w:rPr>
        <w:t>в языка и под</w:t>
      </w:r>
      <w:r w:rsidR="001370E6">
        <w:rPr>
          <w:rFonts w:ascii="Times New Roman" w:eastAsia="Calibri" w:hAnsi="Times New Roman" w:cs="Times New Roman"/>
          <w:spacing w:val="-4"/>
          <w:sz w:val="24"/>
          <w:szCs w:val="24"/>
          <w:lang w:eastAsia="ru-RU"/>
        </w:rPr>
        <w:t>готовке по</w:t>
      </w:r>
      <w:r>
        <w:rPr>
          <w:rFonts w:ascii="Times New Roman" w:eastAsia="Calibri" w:hAnsi="Times New Roman" w:cs="Times New Roman"/>
          <w:spacing w:val="-4"/>
          <w:sz w:val="24"/>
          <w:szCs w:val="24"/>
          <w:lang w:eastAsia="ru-RU"/>
        </w:rPr>
        <w:t xml:space="preserve"> обучению грамоте</w:t>
      </w:r>
      <w:r w:rsidR="004E71D4">
        <w:rPr>
          <w:rFonts w:ascii="Times New Roman" w:eastAsia="Calibri" w:hAnsi="Times New Roman" w:cs="Times New Roman"/>
          <w:spacing w:val="-4"/>
          <w:sz w:val="24"/>
          <w:szCs w:val="24"/>
          <w:lang w:eastAsia="ru-RU"/>
        </w:rPr>
        <w:t>,</w:t>
      </w:r>
    </w:p>
    <w:p w:rsidR="004E71D4" w:rsidRDefault="004E71D4" w:rsidP="003F2135">
      <w:pPr>
        <w:tabs>
          <w:tab w:val="left" w:pos="284"/>
          <w:tab w:val="left" w:pos="567"/>
          <w:tab w:val="left" w:pos="709"/>
        </w:tabs>
        <w:suppressAutoHyphens w:val="0"/>
        <w:spacing w:after="0" w:line="240" w:lineRule="auto"/>
        <w:ind w:firstLine="709"/>
        <w:contextualSpacing/>
        <w:jc w:val="both"/>
        <w:rPr>
          <w:rFonts w:ascii="Times New Roman" w:eastAsia="Calibri" w:hAnsi="Times New Roman" w:cs="Times New Roman"/>
          <w:spacing w:val="-4"/>
          <w:sz w:val="24"/>
          <w:szCs w:val="24"/>
          <w:lang w:eastAsia="ru-RU"/>
        </w:rPr>
      </w:pPr>
      <w:r>
        <w:rPr>
          <w:rFonts w:ascii="Times New Roman" w:eastAsia="Calibri" w:hAnsi="Times New Roman" w:cs="Times New Roman"/>
          <w:spacing w:val="-4"/>
          <w:sz w:val="24"/>
          <w:szCs w:val="24"/>
          <w:lang w:eastAsia="ru-RU"/>
        </w:rPr>
        <w:t>2 занятие по развитию лексико-грамматических категорий,</w:t>
      </w:r>
    </w:p>
    <w:p w:rsidR="004E71D4" w:rsidRPr="003F2135" w:rsidRDefault="004E71D4" w:rsidP="003F2135">
      <w:pPr>
        <w:tabs>
          <w:tab w:val="left" w:pos="284"/>
          <w:tab w:val="left" w:pos="567"/>
          <w:tab w:val="left" w:pos="709"/>
        </w:tabs>
        <w:suppressAutoHyphens w:val="0"/>
        <w:spacing w:after="0" w:line="240" w:lineRule="auto"/>
        <w:ind w:firstLine="709"/>
        <w:contextualSpacing/>
        <w:jc w:val="both"/>
        <w:rPr>
          <w:rFonts w:ascii="Times New Roman" w:eastAsia="Calibri" w:hAnsi="Times New Roman" w:cs="Times New Roman"/>
          <w:spacing w:val="-4"/>
          <w:sz w:val="24"/>
          <w:szCs w:val="24"/>
          <w:lang w:eastAsia="ru-RU"/>
        </w:rPr>
      </w:pPr>
      <w:r>
        <w:rPr>
          <w:rFonts w:ascii="Times New Roman" w:eastAsia="Calibri" w:hAnsi="Times New Roman" w:cs="Times New Roman"/>
          <w:spacing w:val="-4"/>
          <w:sz w:val="24"/>
          <w:szCs w:val="24"/>
          <w:lang w:eastAsia="ru-RU"/>
        </w:rPr>
        <w:t>3 занятие по развитию связной речи.</w:t>
      </w:r>
    </w:p>
    <w:p w:rsidR="003F2135" w:rsidRPr="003F2135" w:rsidRDefault="003F2135" w:rsidP="003F2135">
      <w:pPr>
        <w:tabs>
          <w:tab w:val="left" w:pos="284"/>
          <w:tab w:val="left" w:pos="567"/>
          <w:tab w:val="left" w:pos="709"/>
        </w:tabs>
        <w:suppressAutoHyphens w:val="0"/>
        <w:spacing w:after="0" w:line="240" w:lineRule="auto"/>
        <w:ind w:firstLine="709"/>
        <w:contextualSpacing/>
        <w:jc w:val="both"/>
        <w:rPr>
          <w:rFonts w:ascii="Times New Roman" w:eastAsia="Calibri" w:hAnsi="Times New Roman" w:cs="Times New Roman"/>
          <w:sz w:val="24"/>
          <w:szCs w:val="24"/>
          <w:lang w:eastAsia="ru-RU"/>
        </w:rPr>
      </w:pPr>
      <w:r w:rsidRPr="003F2135">
        <w:rPr>
          <w:rFonts w:ascii="Times New Roman" w:eastAsia="Calibri" w:hAnsi="Times New Roman" w:cs="Times New Roman"/>
          <w:b/>
          <w:sz w:val="24"/>
          <w:szCs w:val="24"/>
          <w:lang w:eastAsia="ru-RU"/>
        </w:rPr>
        <w:t>Индивидуальные занятия</w:t>
      </w:r>
      <w:r w:rsidRPr="003F2135">
        <w:rPr>
          <w:rFonts w:ascii="Times New Roman" w:eastAsia="Calibri" w:hAnsi="Times New Roman" w:cs="Times New Roman"/>
          <w:sz w:val="24"/>
          <w:szCs w:val="24"/>
          <w:lang w:eastAsia="ru-RU"/>
        </w:rPr>
        <w:t xml:space="preserve"> направлены на формирование артикуляционных укладов нарушенных звуков, их постановку, автоматизацию и развитие фонематического слуха и восприятия, уточнение и расширение словарного запаса, отработку лексико-грамматических категорий. Последовательность устранения выявленных дефектов звукопроизношения определяется индивидуально, в соответствии с речевыми особенностями каждого ребенка</w:t>
      </w:r>
      <w:r w:rsidR="004E71D4">
        <w:rPr>
          <w:rFonts w:ascii="Times New Roman" w:eastAsia="Calibri" w:hAnsi="Times New Roman" w:cs="Times New Roman"/>
          <w:sz w:val="24"/>
          <w:szCs w:val="24"/>
          <w:lang w:eastAsia="ru-RU"/>
        </w:rPr>
        <w:t xml:space="preserve"> и индивидуальным </w:t>
      </w:r>
      <w:r w:rsidRPr="003F2135">
        <w:rPr>
          <w:rFonts w:ascii="Times New Roman" w:eastAsia="Calibri" w:hAnsi="Times New Roman" w:cs="Times New Roman"/>
          <w:sz w:val="24"/>
          <w:szCs w:val="24"/>
          <w:lang w:eastAsia="ru-RU"/>
        </w:rPr>
        <w:t>планом. Постановка звуков осуществляется при максимальном использовании всех анализаторов.</w:t>
      </w:r>
    </w:p>
    <w:p w:rsidR="003F2135" w:rsidRPr="003F2135" w:rsidRDefault="003F2135" w:rsidP="003F2135">
      <w:pPr>
        <w:tabs>
          <w:tab w:val="left" w:pos="284"/>
          <w:tab w:val="left" w:pos="567"/>
          <w:tab w:val="left" w:pos="709"/>
        </w:tabs>
        <w:suppressAutoHyphens w:val="0"/>
        <w:spacing w:after="0" w:line="240" w:lineRule="auto"/>
        <w:ind w:firstLine="709"/>
        <w:contextualSpacing/>
        <w:jc w:val="both"/>
        <w:rPr>
          <w:rFonts w:ascii="Times New Roman" w:eastAsia="Calibri" w:hAnsi="Times New Roman" w:cs="Times New Roman"/>
          <w:sz w:val="24"/>
          <w:szCs w:val="24"/>
          <w:lang w:eastAsia="ru-RU"/>
        </w:rPr>
      </w:pPr>
      <w:r w:rsidRPr="003F2135">
        <w:rPr>
          <w:rFonts w:ascii="Times New Roman" w:eastAsia="Calibri" w:hAnsi="Times New Roman" w:cs="Times New Roman"/>
          <w:sz w:val="24"/>
          <w:szCs w:val="24"/>
          <w:lang w:eastAsia="ru-RU"/>
        </w:rPr>
        <w:t>Материал для закрепления правильного произношения звуков подбирается таким образом, чтобы он одновременно способствовал расширению и уточнению словаря, грамматически правильной речи, умению правильно строить предложения и способствовал развитию связной речи.</w:t>
      </w:r>
    </w:p>
    <w:p w:rsidR="003F2135" w:rsidRPr="003F2135" w:rsidRDefault="003F2135" w:rsidP="003F2135">
      <w:pPr>
        <w:tabs>
          <w:tab w:val="left" w:pos="284"/>
          <w:tab w:val="left" w:pos="567"/>
          <w:tab w:val="left" w:pos="709"/>
        </w:tabs>
        <w:suppressAutoHyphens w:val="0"/>
        <w:spacing w:after="0" w:line="240" w:lineRule="auto"/>
        <w:ind w:firstLine="709"/>
        <w:contextualSpacing/>
        <w:jc w:val="both"/>
        <w:rPr>
          <w:rFonts w:ascii="Times New Roman" w:eastAsia="Calibri" w:hAnsi="Times New Roman" w:cs="Times New Roman"/>
          <w:sz w:val="24"/>
          <w:szCs w:val="24"/>
          <w:lang w:eastAsia="ru-RU"/>
        </w:rPr>
      </w:pPr>
      <w:r w:rsidRPr="003F2135">
        <w:rPr>
          <w:rFonts w:ascii="Times New Roman" w:eastAsia="Calibri" w:hAnsi="Times New Roman" w:cs="Times New Roman"/>
          <w:spacing w:val="-4"/>
          <w:sz w:val="24"/>
          <w:szCs w:val="24"/>
          <w:lang w:eastAsia="ru-RU"/>
        </w:rPr>
        <w:t xml:space="preserve">Длительность индивидуальных занятий – 10-15 минут. </w:t>
      </w:r>
      <w:r w:rsidRPr="003F2135">
        <w:rPr>
          <w:rFonts w:ascii="Times New Roman" w:eastAsia="Calibri" w:hAnsi="Times New Roman" w:cs="Times New Roman"/>
          <w:sz w:val="24"/>
          <w:szCs w:val="24"/>
          <w:lang w:eastAsia="ru-RU"/>
        </w:rPr>
        <w:t>Индивидуальные занятия с ребенком проводятся 2-3 раза в неделю (количество зависит от сложности речевого дефекта). На каждого ребенка планируется индивидуальный маршрут.</w:t>
      </w:r>
    </w:p>
    <w:p w:rsidR="003F2135" w:rsidRPr="003F2135" w:rsidRDefault="003F2135" w:rsidP="003F2135">
      <w:pPr>
        <w:tabs>
          <w:tab w:val="left" w:pos="284"/>
          <w:tab w:val="left" w:pos="567"/>
          <w:tab w:val="left" w:pos="709"/>
        </w:tabs>
        <w:suppressAutoHyphens w:val="0"/>
        <w:spacing w:after="0" w:line="240" w:lineRule="auto"/>
        <w:ind w:firstLine="709"/>
        <w:contextualSpacing/>
        <w:jc w:val="both"/>
        <w:rPr>
          <w:rFonts w:ascii="Times New Roman" w:eastAsia="Calibri" w:hAnsi="Times New Roman" w:cs="Times New Roman"/>
          <w:sz w:val="24"/>
          <w:szCs w:val="24"/>
          <w:lang w:eastAsia="ru-RU"/>
        </w:rPr>
      </w:pPr>
    </w:p>
    <w:p w:rsidR="003F2135" w:rsidRPr="003F2135" w:rsidRDefault="003F2135" w:rsidP="003F2135">
      <w:pPr>
        <w:tabs>
          <w:tab w:val="left" w:pos="284"/>
          <w:tab w:val="left" w:pos="567"/>
          <w:tab w:val="left" w:pos="709"/>
        </w:tabs>
        <w:suppressAutoHyphens w:val="0"/>
        <w:spacing w:after="0" w:line="240" w:lineRule="auto"/>
        <w:ind w:firstLine="709"/>
        <w:contextualSpacing/>
        <w:jc w:val="both"/>
        <w:rPr>
          <w:rFonts w:ascii="Times New Roman" w:eastAsia="Calibri" w:hAnsi="Times New Roman" w:cs="Times New Roman"/>
          <w:b/>
          <w:i/>
          <w:sz w:val="24"/>
          <w:szCs w:val="24"/>
          <w:lang w:eastAsia="ru-RU"/>
        </w:rPr>
      </w:pPr>
      <w:r w:rsidRPr="003F2135">
        <w:rPr>
          <w:rFonts w:ascii="Times New Roman" w:eastAsia="Calibri" w:hAnsi="Times New Roman" w:cs="Times New Roman"/>
          <w:b/>
          <w:i/>
          <w:sz w:val="24"/>
          <w:szCs w:val="24"/>
          <w:lang w:eastAsia="ru-RU"/>
        </w:rPr>
        <w:lastRenderedPageBreak/>
        <w:t>На стадии автоматизации звуков логопед может объединять детей в подгруппы из 2-3 человек, а так же раз в неделю для закрепления пройденного материала по общему речевому развитию.</w:t>
      </w:r>
    </w:p>
    <w:p w:rsidR="003F2135" w:rsidRPr="003F2135" w:rsidRDefault="003F2135" w:rsidP="003F2135">
      <w:pPr>
        <w:tabs>
          <w:tab w:val="left" w:pos="284"/>
          <w:tab w:val="left" w:pos="567"/>
          <w:tab w:val="left" w:pos="709"/>
        </w:tabs>
        <w:suppressAutoHyphens w:val="0"/>
        <w:spacing w:after="0" w:line="240" w:lineRule="auto"/>
        <w:ind w:firstLine="709"/>
        <w:contextualSpacing/>
        <w:jc w:val="both"/>
        <w:rPr>
          <w:rFonts w:ascii="Times New Roman" w:eastAsia="Calibri" w:hAnsi="Times New Roman" w:cs="Times New Roman"/>
          <w:i/>
          <w:spacing w:val="-4"/>
          <w:sz w:val="24"/>
          <w:szCs w:val="24"/>
          <w:lang w:eastAsia="ru-RU"/>
        </w:rPr>
      </w:pPr>
    </w:p>
    <w:p w:rsidR="003F2135" w:rsidRPr="003F2135" w:rsidRDefault="003F2135" w:rsidP="003F2135">
      <w:pPr>
        <w:widowControl w:val="0"/>
        <w:shd w:val="clear" w:color="auto" w:fill="FFFFFF"/>
        <w:tabs>
          <w:tab w:val="left" w:pos="284"/>
          <w:tab w:val="left" w:pos="567"/>
          <w:tab w:val="left" w:pos="709"/>
        </w:tabs>
        <w:suppressAutoHyphens w:val="0"/>
        <w:spacing w:after="0" w:line="240" w:lineRule="auto"/>
        <w:ind w:firstLine="709"/>
        <w:contextualSpacing/>
        <w:jc w:val="both"/>
        <w:rPr>
          <w:rFonts w:ascii="Times New Roman" w:eastAsia="Calibri" w:hAnsi="Times New Roman" w:cs="Times New Roman"/>
          <w:sz w:val="24"/>
          <w:szCs w:val="24"/>
          <w:lang w:eastAsia="ru-RU"/>
        </w:rPr>
      </w:pPr>
      <w:r w:rsidRPr="003F2135">
        <w:rPr>
          <w:rFonts w:ascii="Times New Roman" w:eastAsia="Calibri" w:hAnsi="Times New Roman" w:cs="Times New Roman"/>
          <w:sz w:val="24"/>
          <w:szCs w:val="24"/>
          <w:lang w:eastAsia="ru-RU"/>
        </w:rPr>
        <w:t>Названия занятий, указанные в коррекционно-тематическом планировании,  носят условный характер и могут быть видоизменены. На каждом занятии в комплексе решаются как коррекционно-развивающие, так и воспитательно-образовательные задачи. Они определяются с учетом специфики различных видов деятельности, возрастных и индивидуально-типологических особенностей детей с ОНР.</w:t>
      </w:r>
    </w:p>
    <w:p w:rsidR="003F2135" w:rsidRPr="003F2135" w:rsidRDefault="003F2135" w:rsidP="003F2135">
      <w:pPr>
        <w:tabs>
          <w:tab w:val="left" w:pos="284"/>
          <w:tab w:val="left" w:pos="567"/>
          <w:tab w:val="left" w:pos="709"/>
        </w:tabs>
        <w:suppressAutoHyphens w:val="0"/>
        <w:spacing w:after="0" w:line="240" w:lineRule="auto"/>
        <w:ind w:firstLine="709"/>
        <w:contextualSpacing/>
        <w:jc w:val="both"/>
        <w:rPr>
          <w:rFonts w:ascii="Times New Roman" w:eastAsia="Calibri" w:hAnsi="Times New Roman" w:cs="Times New Roman"/>
          <w:spacing w:val="-4"/>
          <w:sz w:val="24"/>
          <w:szCs w:val="24"/>
          <w:lang w:eastAsia="ru-RU"/>
        </w:rPr>
      </w:pPr>
      <w:r w:rsidRPr="003F2135">
        <w:rPr>
          <w:rFonts w:ascii="Times New Roman" w:eastAsia="Calibri" w:hAnsi="Times New Roman" w:cs="Times New Roman"/>
          <w:spacing w:val="-4"/>
          <w:sz w:val="24"/>
          <w:szCs w:val="24"/>
          <w:lang w:eastAsia="ru-RU"/>
        </w:rPr>
        <w:t>При разработке планирования отдаётся предпочтение темам из ближайшего окружения. Вся деятельность носит комбинированный характер, что оправдывается недостаточной эмоционально-волевой регуляцией поведения детей и необходимостью частой сменой видов деятельности для соблюдения охранительного режима при взаимодействии с детьми.</w:t>
      </w:r>
    </w:p>
    <w:p w:rsidR="003F2135" w:rsidRPr="003F2135" w:rsidRDefault="003F2135" w:rsidP="003F2135">
      <w:pPr>
        <w:tabs>
          <w:tab w:val="left" w:pos="284"/>
          <w:tab w:val="left" w:pos="567"/>
          <w:tab w:val="left" w:pos="709"/>
        </w:tabs>
        <w:suppressAutoHyphens w:val="0"/>
        <w:spacing w:after="0" w:line="240" w:lineRule="auto"/>
        <w:ind w:firstLine="709"/>
        <w:contextualSpacing/>
        <w:jc w:val="both"/>
        <w:rPr>
          <w:rFonts w:ascii="Times New Roman" w:eastAsia="Calibri" w:hAnsi="Times New Roman" w:cs="Times New Roman"/>
          <w:b/>
          <w:spacing w:val="-4"/>
          <w:sz w:val="24"/>
          <w:szCs w:val="24"/>
          <w:lang w:eastAsia="ru-RU"/>
        </w:rPr>
      </w:pPr>
      <w:r w:rsidRPr="003F2135">
        <w:rPr>
          <w:rFonts w:ascii="Times New Roman" w:eastAsia="Calibri" w:hAnsi="Times New Roman" w:cs="Times New Roman"/>
          <w:b/>
          <w:i/>
          <w:spacing w:val="-4"/>
          <w:sz w:val="24"/>
          <w:szCs w:val="24"/>
          <w:lang w:eastAsia="ru-RU"/>
        </w:rPr>
        <w:t>Большая часть всех организационных форм логопедической работы проводится, согласно ФГОС,  в виде коммуникативных игр, речевой гимнастики, логопедических тренингов, дидактических игр и др</w:t>
      </w:r>
      <w:r w:rsidRPr="003F2135">
        <w:rPr>
          <w:rFonts w:ascii="Times New Roman" w:eastAsia="Calibri" w:hAnsi="Times New Roman" w:cs="Times New Roman"/>
          <w:b/>
          <w:spacing w:val="-4"/>
          <w:sz w:val="24"/>
          <w:szCs w:val="24"/>
          <w:lang w:eastAsia="ru-RU"/>
        </w:rPr>
        <w:t>.</w:t>
      </w:r>
    </w:p>
    <w:p w:rsidR="004E71D4" w:rsidRDefault="003F2135" w:rsidP="004E71D4">
      <w:pPr>
        <w:suppressAutoHyphens w:val="0"/>
        <w:autoSpaceDE w:val="0"/>
        <w:autoSpaceDN w:val="0"/>
        <w:adjustRightInd w:val="0"/>
        <w:spacing w:after="0" w:line="240" w:lineRule="auto"/>
        <w:ind w:firstLine="709"/>
        <w:contextualSpacing/>
        <w:jc w:val="both"/>
        <w:rPr>
          <w:rFonts w:ascii="Times New Roman" w:eastAsia="Calibri" w:hAnsi="Times New Roman" w:cs="Times New Roman"/>
          <w:iCs/>
          <w:color w:val="000000"/>
          <w:spacing w:val="-4"/>
          <w:sz w:val="24"/>
          <w:szCs w:val="24"/>
          <w:lang w:eastAsia="ru-RU"/>
        </w:rPr>
      </w:pPr>
      <w:r w:rsidRPr="003F2135">
        <w:rPr>
          <w:rFonts w:ascii="Times New Roman" w:eastAsia="Calibri" w:hAnsi="Times New Roman" w:cs="Times New Roman"/>
          <w:color w:val="000000"/>
          <w:spacing w:val="-4"/>
          <w:sz w:val="24"/>
          <w:szCs w:val="24"/>
          <w:lang w:eastAsia="ru-RU"/>
        </w:rPr>
        <w:t xml:space="preserve">Планирование коррекционной образовательной деятельности составлено на  основе  </w:t>
      </w:r>
      <w:r w:rsidR="004E71D4">
        <w:rPr>
          <w:rFonts w:ascii="Times New Roman" w:eastAsia="Calibri" w:hAnsi="Times New Roman" w:cs="Times New Roman"/>
          <w:color w:val="000000"/>
          <w:spacing w:val="-4"/>
          <w:sz w:val="24"/>
          <w:szCs w:val="24"/>
          <w:lang w:eastAsia="ru-RU"/>
        </w:rPr>
        <w:t>«Программы</w:t>
      </w:r>
      <w:r w:rsidR="004E71D4" w:rsidRPr="004E71D4">
        <w:rPr>
          <w:rFonts w:ascii="Times New Roman" w:eastAsia="Calibri" w:hAnsi="Times New Roman" w:cs="Times New Roman"/>
          <w:color w:val="000000"/>
          <w:spacing w:val="-4"/>
          <w:sz w:val="24"/>
          <w:szCs w:val="24"/>
          <w:lang w:eastAsia="ru-RU"/>
        </w:rPr>
        <w:t xml:space="preserve"> логопедической работы по преодолению общего недоразвития речи у детей» Т.Б.Филичевой, Г.В.Чиркиной, Т.В.Тумановой, А.В.Лагутиной (2016), с учетом профиля логопедической группы и возраста детей</w:t>
      </w:r>
      <w:r w:rsidR="004E71D4" w:rsidRPr="004E71D4">
        <w:rPr>
          <w:rFonts w:ascii="Times New Roman" w:eastAsia="Calibri" w:hAnsi="Times New Roman" w:cs="Times New Roman"/>
          <w:iCs/>
          <w:color w:val="000000"/>
          <w:spacing w:val="-4"/>
          <w:sz w:val="24"/>
          <w:szCs w:val="24"/>
          <w:lang w:eastAsia="ru-RU"/>
        </w:rPr>
        <w:t>.</w:t>
      </w:r>
    </w:p>
    <w:p w:rsidR="00D127B4" w:rsidRPr="004E71D4" w:rsidRDefault="00D127B4" w:rsidP="004E71D4">
      <w:pPr>
        <w:suppressAutoHyphens w:val="0"/>
        <w:autoSpaceDE w:val="0"/>
        <w:autoSpaceDN w:val="0"/>
        <w:adjustRightInd w:val="0"/>
        <w:spacing w:after="0" w:line="240" w:lineRule="auto"/>
        <w:ind w:firstLine="709"/>
        <w:contextualSpacing/>
        <w:jc w:val="both"/>
        <w:rPr>
          <w:rFonts w:ascii="Times New Roman" w:eastAsia="Calibri" w:hAnsi="Times New Roman" w:cs="Times New Roman"/>
          <w:iCs/>
          <w:color w:val="000000"/>
          <w:spacing w:val="-4"/>
          <w:sz w:val="24"/>
          <w:szCs w:val="24"/>
          <w:lang w:eastAsia="ru-RU"/>
        </w:rPr>
      </w:pPr>
    </w:p>
    <w:p w:rsidR="00052946" w:rsidRPr="0057494E" w:rsidRDefault="0057494E" w:rsidP="0057494E">
      <w:pPr>
        <w:tabs>
          <w:tab w:val="left" w:pos="7976"/>
        </w:tabs>
        <w:spacing w:after="0"/>
        <w:ind w:left="2836"/>
        <w:rPr>
          <w:rStyle w:val="21"/>
          <w:rFonts w:eastAsia="Calibri"/>
          <w:b/>
          <w:sz w:val="24"/>
          <w:szCs w:val="24"/>
        </w:rPr>
      </w:pPr>
      <w:r w:rsidRPr="0057494E">
        <w:rPr>
          <w:rStyle w:val="21"/>
          <w:rFonts w:eastAsia="Calibri"/>
          <w:b/>
          <w:sz w:val="24"/>
          <w:szCs w:val="24"/>
        </w:rPr>
        <w:t>2.</w:t>
      </w:r>
      <w:r>
        <w:rPr>
          <w:rStyle w:val="21"/>
          <w:rFonts w:eastAsia="Calibri"/>
          <w:b/>
          <w:sz w:val="24"/>
          <w:szCs w:val="24"/>
        </w:rPr>
        <w:t xml:space="preserve">5. </w:t>
      </w:r>
      <w:r w:rsidR="00052946" w:rsidRPr="0057494E">
        <w:rPr>
          <w:rStyle w:val="21"/>
          <w:rFonts w:eastAsia="Calibri"/>
          <w:b/>
          <w:sz w:val="24"/>
          <w:szCs w:val="24"/>
        </w:rPr>
        <w:t>Взаимодействие с семьями воспитанников.</w:t>
      </w:r>
    </w:p>
    <w:p w:rsidR="00D57FE1" w:rsidRPr="00D57FE1" w:rsidRDefault="00D57FE1" w:rsidP="00D57FE1">
      <w:pPr>
        <w:pStyle w:val="af"/>
        <w:tabs>
          <w:tab w:val="left" w:pos="7976"/>
        </w:tabs>
        <w:spacing w:after="0" w:line="240" w:lineRule="auto"/>
        <w:ind w:left="0" w:firstLine="709"/>
        <w:jc w:val="both"/>
        <w:rPr>
          <w:rStyle w:val="21"/>
          <w:rFonts w:eastAsia="Calibri"/>
          <w:sz w:val="24"/>
          <w:szCs w:val="24"/>
        </w:rPr>
      </w:pPr>
      <w:r w:rsidRPr="00D57FE1">
        <w:rPr>
          <w:rStyle w:val="21"/>
          <w:rFonts w:eastAsia="Calibri"/>
          <w:sz w:val="24"/>
          <w:szCs w:val="24"/>
        </w:rPr>
        <w:t>Вопросам взаимосвязи детского сада с семьей в последнее время уделяется все большее внимание, так как личность ребёнка формируется, прежде всего, в семье и семейных отношениях. В дошкольных учреждениях создаются условия, имитирующие домашние, к образовательно-воспитательному процессу привлекаются родители, которые участвуют в занятиях, спортивных праздниках, викторинах, вечерах досуга, театрализованных представлениях. Педагоги работают над созданием единого сообщества, объединяющего взрослых и детей.</w:t>
      </w:r>
    </w:p>
    <w:p w:rsidR="00D57FE1" w:rsidRPr="00D57FE1" w:rsidRDefault="00D57FE1" w:rsidP="00D57FE1">
      <w:pPr>
        <w:pStyle w:val="af"/>
        <w:tabs>
          <w:tab w:val="left" w:pos="7976"/>
        </w:tabs>
        <w:spacing w:after="0" w:line="240" w:lineRule="auto"/>
        <w:ind w:left="0" w:firstLine="709"/>
        <w:jc w:val="both"/>
        <w:rPr>
          <w:rStyle w:val="21"/>
          <w:rFonts w:eastAsia="Calibri"/>
          <w:sz w:val="24"/>
          <w:szCs w:val="24"/>
        </w:rPr>
      </w:pPr>
      <w:r w:rsidRPr="00D57FE1">
        <w:rPr>
          <w:rStyle w:val="21"/>
          <w:rFonts w:eastAsia="Calibri"/>
          <w:sz w:val="24"/>
          <w:szCs w:val="24"/>
        </w:rPr>
        <w:t xml:space="preserve">В логопедической группе логопед и другие специалисты проводят для родителей открытые и совместные занятия, пытаются привлечь родителей к коррекционно-развивающей работе через систему методических рекомендаций. Эти рекомендации родители получают в устной форме на вечерних консультациях, еженедельно в письменной форме в индивидуальных тетрадях и на стендах родительского уголка. Рекомендации родителям и домашние занятия родителей с детьми необходимы для того, чтобы как можно скорее ликвидировать отставание детей, как в речевом, так и в общем развитии. </w:t>
      </w:r>
    </w:p>
    <w:p w:rsidR="00D57FE1" w:rsidRPr="00D57FE1" w:rsidRDefault="00D57FE1" w:rsidP="00D57FE1">
      <w:pPr>
        <w:pStyle w:val="af"/>
        <w:tabs>
          <w:tab w:val="left" w:pos="7976"/>
        </w:tabs>
        <w:spacing w:after="0" w:line="240" w:lineRule="auto"/>
        <w:ind w:left="0" w:firstLine="709"/>
        <w:jc w:val="both"/>
        <w:rPr>
          <w:rStyle w:val="21"/>
          <w:rFonts w:eastAsia="Calibri"/>
          <w:sz w:val="24"/>
          <w:szCs w:val="24"/>
        </w:rPr>
      </w:pPr>
      <w:r w:rsidRPr="00D57FE1">
        <w:rPr>
          <w:rStyle w:val="21"/>
          <w:rFonts w:eastAsia="Calibri"/>
          <w:sz w:val="24"/>
          <w:szCs w:val="24"/>
        </w:rPr>
        <w:t xml:space="preserve">Задания пособий подобраны в соответствии с изучаемыми в логопедических группах детского сада лексическими темами и требованиями Программы. Для каждого ребенка учтены его индивидуальные особенности развития. Речевую активность детей родители должны поддерживать и всячески стимулировать. </w:t>
      </w:r>
    </w:p>
    <w:p w:rsidR="00D57FE1" w:rsidRPr="00D57FE1" w:rsidRDefault="00D57FE1" w:rsidP="00D57FE1">
      <w:pPr>
        <w:pStyle w:val="af"/>
        <w:tabs>
          <w:tab w:val="left" w:pos="7976"/>
        </w:tabs>
        <w:spacing w:after="0" w:line="240" w:lineRule="auto"/>
        <w:ind w:left="0" w:firstLine="709"/>
        <w:jc w:val="both"/>
        <w:rPr>
          <w:rStyle w:val="21"/>
          <w:rFonts w:eastAsia="Calibri"/>
          <w:sz w:val="24"/>
          <w:szCs w:val="24"/>
        </w:rPr>
      </w:pPr>
      <w:r w:rsidRPr="00D57FE1">
        <w:rPr>
          <w:rStyle w:val="21"/>
          <w:rFonts w:eastAsia="Calibri"/>
          <w:sz w:val="24"/>
          <w:szCs w:val="24"/>
        </w:rPr>
        <w:t xml:space="preserve">Родители </w:t>
      </w:r>
      <w:r>
        <w:rPr>
          <w:rStyle w:val="21"/>
          <w:rFonts w:eastAsia="Calibri"/>
          <w:sz w:val="24"/>
          <w:szCs w:val="24"/>
        </w:rPr>
        <w:t>должны</w:t>
      </w:r>
      <w:r w:rsidRPr="00D57FE1">
        <w:rPr>
          <w:rStyle w:val="21"/>
          <w:rFonts w:eastAsia="Calibri"/>
          <w:sz w:val="24"/>
          <w:szCs w:val="24"/>
        </w:rPr>
        <w:t xml:space="preserve">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ранее, становятся одной из основ домашней работы с детьми. Родители должны стимулировать познавательную активность детей, создавать творческие игровые ситуации.</w:t>
      </w:r>
    </w:p>
    <w:p w:rsidR="00D57FE1" w:rsidRDefault="00D57FE1" w:rsidP="00D57FE1">
      <w:pPr>
        <w:pStyle w:val="af"/>
        <w:tabs>
          <w:tab w:val="left" w:pos="7976"/>
        </w:tabs>
        <w:spacing w:after="0" w:line="240" w:lineRule="auto"/>
        <w:ind w:left="0" w:firstLine="709"/>
        <w:jc w:val="both"/>
        <w:rPr>
          <w:rStyle w:val="21"/>
          <w:rFonts w:eastAsia="Calibri"/>
          <w:sz w:val="24"/>
          <w:szCs w:val="24"/>
        </w:rPr>
      </w:pPr>
      <w:r w:rsidRPr="00D57FE1">
        <w:rPr>
          <w:rStyle w:val="21"/>
          <w:rFonts w:eastAsia="Calibri"/>
          <w:sz w:val="24"/>
          <w:szCs w:val="24"/>
        </w:rPr>
        <w:t>В свою очередь работа с детьми седьмого года жизни строится на систематизации полученных ранее знаний, что создаст предпосылки для успешной подготовки детей к обучению в школе.</w:t>
      </w:r>
    </w:p>
    <w:p w:rsidR="00983650" w:rsidRPr="00D57FE1" w:rsidRDefault="00983650" w:rsidP="00D57FE1">
      <w:pPr>
        <w:pStyle w:val="af"/>
        <w:tabs>
          <w:tab w:val="left" w:pos="7976"/>
        </w:tabs>
        <w:spacing w:after="0" w:line="240" w:lineRule="auto"/>
        <w:ind w:left="0" w:firstLine="709"/>
        <w:jc w:val="both"/>
        <w:rPr>
          <w:rStyle w:val="21"/>
          <w:rFonts w:eastAsia="Calibri"/>
          <w:sz w:val="24"/>
          <w:szCs w:val="24"/>
        </w:rPr>
      </w:pPr>
    </w:p>
    <w:p w:rsidR="00052946" w:rsidRDefault="00052946" w:rsidP="00703895">
      <w:pPr>
        <w:pStyle w:val="13"/>
        <w:tabs>
          <w:tab w:val="left" w:pos="7976"/>
        </w:tabs>
        <w:ind w:left="0"/>
      </w:pPr>
    </w:p>
    <w:p w:rsidR="005B62F1" w:rsidRPr="0057494E" w:rsidRDefault="0057494E" w:rsidP="0057494E">
      <w:pPr>
        <w:shd w:val="clear" w:color="auto" w:fill="FFFFFF"/>
        <w:suppressAutoHyphens w:val="0"/>
        <w:spacing w:after="0" w:line="240" w:lineRule="auto"/>
        <w:jc w:val="center"/>
        <w:rPr>
          <w:rFonts w:ascii="Times New Roman" w:eastAsia="Calibri" w:hAnsi="Times New Roman" w:cs="Times New Roman"/>
          <w:sz w:val="24"/>
          <w:szCs w:val="24"/>
          <w:lang w:eastAsia="en-US"/>
        </w:rPr>
      </w:pPr>
      <w:r w:rsidRPr="0057494E">
        <w:rPr>
          <w:rFonts w:ascii="Times New Roman" w:eastAsia="Times New Roman" w:hAnsi="Times New Roman" w:cs="Times New Roman"/>
          <w:b/>
          <w:bCs/>
          <w:color w:val="000000"/>
          <w:sz w:val="24"/>
          <w:szCs w:val="24"/>
          <w:lang w:eastAsia="en-US"/>
        </w:rPr>
        <w:lastRenderedPageBreak/>
        <w:t>2.</w:t>
      </w:r>
      <w:r>
        <w:rPr>
          <w:rFonts w:ascii="Times New Roman" w:eastAsia="Times New Roman" w:hAnsi="Times New Roman" w:cs="Times New Roman"/>
          <w:b/>
          <w:bCs/>
          <w:color w:val="000000"/>
          <w:sz w:val="24"/>
          <w:szCs w:val="24"/>
          <w:lang w:eastAsia="en-US"/>
        </w:rPr>
        <w:t xml:space="preserve">6. </w:t>
      </w:r>
      <w:r w:rsidR="005B62F1" w:rsidRPr="0057494E">
        <w:rPr>
          <w:rFonts w:ascii="Times New Roman" w:eastAsia="Times New Roman" w:hAnsi="Times New Roman" w:cs="Times New Roman"/>
          <w:b/>
          <w:bCs/>
          <w:color w:val="000000"/>
          <w:sz w:val="24"/>
          <w:szCs w:val="24"/>
          <w:lang w:eastAsia="en-US"/>
        </w:rPr>
        <w:t>Взаимодействие</w:t>
      </w:r>
      <w:r w:rsidR="00C03153" w:rsidRPr="0057494E">
        <w:rPr>
          <w:rFonts w:ascii="Times New Roman" w:eastAsia="Times New Roman" w:hAnsi="Times New Roman" w:cs="Times New Roman"/>
          <w:b/>
          <w:bCs/>
          <w:color w:val="000000"/>
          <w:sz w:val="24"/>
          <w:szCs w:val="24"/>
          <w:lang w:eastAsia="en-US"/>
        </w:rPr>
        <w:t xml:space="preserve"> </w:t>
      </w:r>
      <w:r w:rsidR="005B62F1" w:rsidRPr="0057494E">
        <w:rPr>
          <w:rFonts w:ascii="Times New Roman" w:eastAsia="Times New Roman" w:hAnsi="Times New Roman" w:cs="Times New Roman"/>
          <w:b/>
          <w:bCs/>
          <w:color w:val="000000"/>
          <w:sz w:val="24"/>
          <w:szCs w:val="24"/>
          <w:lang w:eastAsia="en-US"/>
        </w:rPr>
        <w:t>учителя-логопеда</w:t>
      </w:r>
    </w:p>
    <w:p w:rsidR="005B62F1" w:rsidRDefault="005B62F1" w:rsidP="0057494E">
      <w:pPr>
        <w:shd w:val="clear" w:color="auto" w:fill="FFFFFF"/>
        <w:suppressAutoHyphens w:val="0"/>
        <w:spacing w:after="0" w:line="240" w:lineRule="auto"/>
        <w:ind w:firstLine="709"/>
        <w:contextualSpacing/>
        <w:jc w:val="center"/>
        <w:rPr>
          <w:rFonts w:ascii="Times New Roman" w:eastAsia="Times New Roman" w:hAnsi="Times New Roman" w:cs="Times New Roman"/>
          <w:b/>
          <w:bCs/>
          <w:color w:val="000000"/>
          <w:sz w:val="24"/>
          <w:szCs w:val="24"/>
          <w:lang w:eastAsia="en-US"/>
        </w:rPr>
      </w:pPr>
      <w:r>
        <w:rPr>
          <w:rFonts w:ascii="Times New Roman" w:eastAsia="Times New Roman" w:hAnsi="Times New Roman" w:cs="Times New Roman"/>
          <w:b/>
          <w:bCs/>
          <w:color w:val="000000"/>
          <w:sz w:val="24"/>
          <w:szCs w:val="24"/>
          <w:lang w:eastAsia="en-US"/>
        </w:rPr>
        <w:t>с участниками коррекционно-образовательного процесса</w:t>
      </w:r>
      <w:r w:rsidR="00AE2319">
        <w:rPr>
          <w:rFonts w:ascii="Times New Roman" w:eastAsia="Times New Roman" w:hAnsi="Times New Roman" w:cs="Times New Roman"/>
          <w:b/>
          <w:bCs/>
          <w:color w:val="000000"/>
          <w:sz w:val="24"/>
          <w:szCs w:val="24"/>
          <w:lang w:eastAsia="en-US"/>
        </w:rPr>
        <w:t>.</w:t>
      </w:r>
    </w:p>
    <w:p w:rsidR="005B62F1" w:rsidRPr="005B62F1" w:rsidRDefault="005B62F1" w:rsidP="001F1548">
      <w:pPr>
        <w:suppressAutoHyphens w:val="0"/>
        <w:spacing w:after="0" w:line="240" w:lineRule="auto"/>
        <w:ind w:firstLine="709"/>
        <w:contextualSpacing/>
        <w:rPr>
          <w:rFonts w:ascii="Times New Roman" w:eastAsia="Times New Roman" w:hAnsi="Times New Roman" w:cs="Times New Roman"/>
          <w:b/>
          <w:sz w:val="24"/>
          <w:szCs w:val="24"/>
          <w:lang w:eastAsia="ru-RU"/>
        </w:rPr>
      </w:pPr>
      <w:r w:rsidRPr="005B62F1">
        <w:rPr>
          <w:rFonts w:ascii="Times New Roman" w:eastAsia="Times New Roman" w:hAnsi="Times New Roman" w:cs="Times New Roman"/>
          <w:b/>
          <w:sz w:val="24"/>
          <w:szCs w:val="24"/>
          <w:lang w:eastAsia="ru-RU"/>
        </w:rPr>
        <w:t>Основными задачами коррекционно-развивающей деятельности являются:</w:t>
      </w:r>
    </w:p>
    <w:p w:rsidR="005B62F1" w:rsidRPr="005B62F1" w:rsidRDefault="005B62F1" w:rsidP="009013A7">
      <w:pPr>
        <w:numPr>
          <w:ilvl w:val="0"/>
          <w:numId w:val="94"/>
        </w:numPr>
        <w:tabs>
          <w:tab w:val="left" w:pos="851"/>
        </w:tabs>
        <w:suppressAutoHyphens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5B62F1">
        <w:rPr>
          <w:rFonts w:ascii="Times New Roman" w:eastAsia="Times New Roman" w:hAnsi="Times New Roman" w:cs="Times New Roman"/>
          <w:bCs/>
          <w:iCs/>
          <w:color w:val="000000"/>
          <w:sz w:val="24"/>
          <w:szCs w:val="24"/>
          <w:lang w:eastAsia="ru-RU"/>
        </w:rPr>
        <w:t>Создание единого коррекционно-образовательного пространства;</w:t>
      </w:r>
    </w:p>
    <w:p w:rsidR="005B62F1" w:rsidRPr="005B62F1" w:rsidRDefault="005B62F1" w:rsidP="009013A7">
      <w:pPr>
        <w:numPr>
          <w:ilvl w:val="0"/>
          <w:numId w:val="94"/>
        </w:numPr>
        <w:tabs>
          <w:tab w:val="left" w:pos="851"/>
        </w:tabs>
        <w:suppressAutoHyphens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5B62F1">
        <w:rPr>
          <w:rFonts w:ascii="Times New Roman" w:eastAsia="Times New Roman" w:hAnsi="Times New Roman" w:cs="Times New Roman"/>
          <w:bCs/>
          <w:iCs/>
          <w:color w:val="000000"/>
          <w:sz w:val="24"/>
          <w:szCs w:val="24"/>
          <w:lang w:eastAsia="ru-RU"/>
        </w:rPr>
        <w:t>Оборудование предметно-развивающей среды, стимулирующей речевое и личностное развитие ребёнка;</w:t>
      </w:r>
    </w:p>
    <w:p w:rsidR="005B62F1" w:rsidRPr="005B62F1" w:rsidRDefault="005B62F1" w:rsidP="009013A7">
      <w:pPr>
        <w:numPr>
          <w:ilvl w:val="0"/>
          <w:numId w:val="94"/>
        </w:numPr>
        <w:tabs>
          <w:tab w:val="left" w:pos="851"/>
        </w:tabs>
        <w:suppressAutoHyphens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5B62F1">
        <w:rPr>
          <w:rFonts w:ascii="Times New Roman" w:eastAsia="Times New Roman" w:hAnsi="Times New Roman" w:cs="Times New Roman"/>
          <w:bCs/>
          <w:iCs/>
          <w:color w:val="000000"/>
          <w:sz w:val="24"/>
          <w:szCs w:val="24"/>
          <w:lang w:eastAsia="ru-RU"/>
        </w:rPr>
        <w:t>Повышение уровня подготовки специалистов;</w:t>
      </w:r>
    </w:p>
    <w:p w:rsidR="005B62F1" w:rsidRPr="005B62F1" w:rsidRDefault="005B62F1" w:rsidP="009013A7">
      <w:pPr>
        <w:numPr>
          <w:ilvl w:val="0"/>
          <w:numId w:val="94"/>
        </w:numPr>
        <w:tabs>
          <w:tab w:val="left" w:pos="851"/>
        </w:tabs>
        <w:suppressAutoHyphens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5B62F1">
        <w:rPr>
          <w:rFonts w:ascii="Times New Roman" w:eastAsia="Times New Roman" w:hAnsi="Times New Roman" w:cs="Times New Roman"/>
          <w:bCs/>
          <w:iCs/>
          <w:color w:val="000000"/>
          <w:sz w:val="24"/>
          <w:szCs w:val="24"/>
          <w:lang w:eastAsia="ru-RU"/>
        </w:rPr>
        <w:t>Пропаганда логопедических знаний среди родителей и педагогов;</w:t>
      </w:r>
    </w:p>
    <w:p w:rsidR="005B62F1" w:rsidRPr="005B62F1" w:rsidRDefault="005B62F1" w:rsidP="009013A7">
      <w:pPr>
        <w:numPr>
          <w:ilvl w:val="0"/>
          <w:numId w:val="94"/>
        </w:numPr>
        <w:tabs>
          <w:tab w:val="left" w:pos="851"/>
        </w:tabs>
        <w:suppressAutoHyphens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5B62F1">
        <w:rPr>
          <w:rFonts w:ascii="Times New Roman" w:eastAsia="Times New Roman" w:hAnsi="Times New Roman" w:cs="Times New Roman"/>
          <w:bCs/>
          <w:iCs/>
          <w:color w:val="000000"/>
          <w:sz w:val="24"/>
          <w:szCs w:val="24"/>
          <w:lang w:eastAsia="ru-RU"/>
        </w:rPr>
        <w:t>Расширение интегративных связей, объединение усилий педагогов, медицинских работников, детей и родителей в целях коррекции речевых нарушений.</w:t>
      </w:r>
    </w:p>
    <w:p w:rsidR="005B62F1" w:rsidRPr="005B62F1" w:rsidRDefault="005B62F1" w:rsidP="00AE2319">
      <w:pPr>
        <w:shd w:val="clear" w:color="auto" w:fill="FFFFFF"/>
        <w:suppressAutoHyphens w:val="0"/>
        <w:spacing w:after="0" w:line="240" w:lineRule="auto"/>
        <w:ind w:firstLine="709"/>
        <w:contextualSpacing/>
        <w:jc w:val="both"/>
        <w:rPr>
          <w:rFonts w:ascii="Times New Roman" w:eastAsia="Times New Roman" w:hAnsi="Times New Roman" w:cs="Times New Roman"/>
          <w:color w:val="000000"/>
          <w:sz w:val="24"/>
          <w:szCs w:val="24"/>
          <w:lang w:eastAsia="en-US"/>
        </w:rPr>
      </w:pPr>
      <w:r w:rsidRPr="005B62F1">
        <w:rPr>
          <w:rFonts w:ascii="Times New Roman" w:eastAsia="Times New Roman" w:hAnsi="Times New Roman" w:cs="Times New Roman"/>
          <w:color w:val="000000"/>
          <w:sz w:val="24"/>
          <w:szCs w:val="24"/>
          <w:lang w:eastAsia="en-US"/>
        </w:rPr>
        <w:t>Успех совместной коррекционно-педагогической работы с детьми, имеющими тяжелые нарушения речи, во многом зави</w:t>
      </w:r>
      <w:r w:rsidRPr="005B62F1">
        <w:rPr>
          <w:rFonts w:ascii="Times New Roman" w:eastAsia="Times New Roman" w:hAnsi="Times New Roman" w:cs="Times New Roman"/>
          <w:color w:val="000000"/>
          <w:sz w:val="24"/>
          <w:szCs w:val="24"/>
          <w:lang w:eastAsia="en-US"/>
        </w:rPr>
        <w:softHyphen/>
        <w:t>сит от правильно организованного взаимодействия логопеда, вос</w:t>
      </w:r>
      <w:r w:rsidRPr="005B62F1">
        <w:rPr>
          <w:rFonts w:ascii="Times New Roman" w:eastAsia="Times New Roman" w:hAnsi="Times New Roman" w:cs="Times New Roman"/>
          <w:color w:val="000000"/>
          <w:sz w:val="24"/>
          <w:szCs w:val="24"/>
          <w:lang w:eastAsia="en-US"/>
        </w:rPr>
        <w:softHyphen/>
        <w:t>питателей, психолога, музыкального руководителя, инструкто</w:t>
      </w:r>
      <w:r w:rsidRPr="005B62F1">
        <w:rPr>
          <w:rFonts w:ascii="Times New Roman" w:eastAsia="Times New Roman" w:hAnsi="Times New Roman" w:cs="Times New Roman"/>
          <w:color w:val="000000"/>
          <w:sz w:val="24"/>
          <w:szCs w:val="24"/>
          <w:lang w:eastAsia="en-US"/>
        </w:rPr>
        <w:softHyphen/>
        <w:t xml:space="preserve">ра по физической </w:t>
      </w:r>
      <w:r w:rsidR="00AE2319" w:rsidRPr="005B62F1">
        <w:rPr>
          <w:rFonts w:ascii="Times New Roman" w:eastAsia="Times New Roman" w:hAnsi="Times New Roman" w:cs="Times New Roman"/>
          <w:color w:val="000000"/>
          <w:sz w:val="24"/>
          <w:szCs w:val="24"/>
          <w:lang w:eastAsia="en-US"/>
        </w:rPr>
        <w:t>культуре, медицинских</w:t>
      </w:r>
      <w:r w:rsidRPr="005B62F1">
        <w:rPr>
          <w:rFonts w:ascii="Times New Roman" w:eastAsia="Times New Roman" w:hAnsi="Times New Roman" w:cs="Times New Roman"/>
          <w:color w:val="000000"/>
          <w:sz w:val="24"/>
          <w:szCs w:val="24"/>
          <w:lang w:eastAsia="en-US"/>
        </w:rPr>
        <w:t xml:space="preserve"> работников </w:t>
      </w:r>
      <w:r w:rsidR="00AE2319" w:rsidRPr="005B62F1">
        <w:rPr>
          <w:rFonts w:ascii="Times New Roman" w:eastAsia="Times New Roman" w:hAnsi="Times New Roman" w:cs="Times New Roman"/>
          <w:color w:val="000000"/>
          <w:sz w:val="24"/>
          <w:szCs w:val="24"/>
          <w:lang w:eastAsia="en-US"/>
        </w:rPr>
        <w:t>и родителей</w:t>
      </w:r>
      <w:r w:rsidRPr="005B62F1">
        <w:rPr>
          <w:rFonts w:ascii="Times New Roman" w:eastAsia="Times New Roman" w:hAnsi="Times New Roman" w:cs="Times New Roman"/>
          <w:color w:val="000000"/>
          <w:sz w:val="24"/>
          <w:szCs w:val="24"/>
          <w:lang w:eastAsia="en-US"/>
        </w:rPr>
        <w:t xml:space="preserve">. </w:t>
      </w:r>
    </w:p>
    <w:p w:rsidR="005B62F1" w:rsidRPr="005B62F1" w:rsidRDefault="005B62F1" w:rsidP="00AE2319">
      <w:pPr>
        <w:shd w:val="clear" w:color="auto" w:fill="FFFFFF"/>
        <w:suppressAutoHyphens w:val="0"/>
        <w:spacing w:after="0" w:line="240" w:lineRule="auto"/>
        <w:ind w:firstLine="709"/>
        <w:contextualSpacing/>
        <w:jc w:val="both"/>
        <w:rPr>
          <w:rFonts w:ascii="Times New Roman" w:eastAsia="Times New Roman" w:hAnsi="Times New Roman" w:cs="Times New Roman"/>
          <w:sz w:val="24"/>
          <w:szCs w:val="24"/>
          <w:lang w:eastAsia="ru-RU"/>
        </w:rPr>
      </w:pPr>
      <w:r w:rsidRPr="005B62F1">
        <w:rPr>
          <w:rFonts w:ascii="Times New Roman" w:eastAsia="Times New Roman" w:hAnsi="Times New Roman" w:cs="Times New Roman"/>
          <w:sz w:val="24"/>
          <w:szCs w:val="24"/>
          <w:lang w:eastAsia="ru-RU"/>
        </w:rPr>
        <w:t>Исследованиями доказано, что если интеллектуальный и эмоциональный потенциал ре</w:t>
      </w:r>
      <w:r w:rsidRPr="005B62F1">
        <w:rPr>
          <w:rFonts w:ascii="Times New Roman" w:eastAsia="Times New Roman" w:hAnsi="Times New Roman" w:cs="Times New Roman"/>
          <w:sz w:val="24"/>
          <w:szCs w:val="24"/>
          <w:lang w:eastAsia="ru-RU"/>
        </w:rPr>
        <w:softHyphen/>
        <w:t xml:space="preserve">бенка не получает должного развития в дошкольном возрасте, то впоследствии не удается реализовать его в полной мере. Особенно это касается детей с ОНР, которые имеют отклонения не только в плане речевого развития, но и общего психического. </w:t>
      </w:r>
    </w:p>
    <w:p w:rsidR="005B62F1" w:rsidRPr="005B62F1" w:rsidRDefault="005B62F1" w:rsidP="00AE2319">
      <w:pPr>
        <w:shd w:val="clear" w:color="auto" w:fill="FFFFFF"/>
        <w:suppressAutoHyphens w:val="0"/>
        <w:spacing w:after="0" w:line="240" w:lineRule="auto"/>
        <w:ind w:firstLine="709"/>
        <w:contextualSpacing/>
        <w:jc w:val="both"/>
        <w:rPr>
          <w:rFonts w:ascii="Times New Roman" w:eastAsia="Times New Roman" w:hAnsi="Times New Roman" w:cs="Times New Roman"/>
          <w:color w:val="000000"/>
          <w:sz w:val="24"/>
          <w:szCs w:val="24"/>
          <w:lang w:eastAsia="en-US"/>
        </w:rPr>
      </w:pPr>
      <w:r w:rsidRPr="005B62F1">
        <w:rPr>
          <w:rFonts w:ascii="Times New Roman" w:eastAsia="Times New Roman" w:hAnsi="Times New Roman" w:cs="Times New Roman"/>
          <w:sz w:val="24"/>
          <w:szCs w:val="24"/>
          <w:lang w:eastAsia="ru-RU"/>
        </w:rPr>
        <w:t>Уже в дошкольном возрасте у них возникают трудности в усвоении программы дошкольного образо</w:t>
      </w:r>
      <w:r w:rsidRPr="005B62F1">
        <w:rPr>
          <w:rFonts w:ascii="Times New Roman" w:eastAsia="Times New Roman" w:hAnsi="Times New Roman" w:cs="Times New Roman"/>
          <w:sz w:val="24"/>
          <w:szCs w:val="24"/>
          <w:lang w:eastAsia="ru-RU"/>
        </w:rPr>
        <w:softHyphen/>
        <w:t>вательного учреждения, они малоактивны на занятиях, пло</w:t>
      </w:r>
      <w:r w:rsidRPr="005B62F1">
        <w:rPr>
          <w:rFonts w:ascii="Times New Roman" w:eastAsia="Times New Roman" w:hAnsi="Times New Roman" w:cs="Times New Roman"/>
          <w:sz w:val="24"/>
          <w:szCs w:val="24"/>
          <w:lang w:eastAsia="ru-RU"/>
        </w:rPr>
        <w:softHyphen/>
        <w:t>хо запоминают материал, легко отвлекаются. Уровень раз</w:t>
      </w:r>
      <w:r w:rsidRPr="005B62F1">
        <w:rPr>
          <w:rFonts w:ascii="Times New Roman" w:eastAsia="Times New Roman" w:hAnsi="Times New Roman" w:cs="Times New Roman"/>
          <w:sz w:val="24"/>
          <w:szCs w:val="24"/>
          <w:lang w:eastAsia="ru-RU"/>
        </w:rPr>
        <w:softHyphen/>
        <w:t>вития познавательной деятельности и речи таких детей оказывается более низким по сравнению с их сверстника</w:t>
      </w:r>
      <w:r w:rsidRPr="005B62F1">
        <w:rPr>
          <w:rFonts w:ascii="Times New Roman" w:eastAsia="Times New Roman" w:hAnsi="Times New Roman" w:cs="Times New Roman"/>
          <w:sz w:val="24"/>
          <w:szCs w:val="24"/>
          <w:lang w:eastAsia="ru-RU"/>
        </w:rPr>
        <w:softHyphen/>
        <w:t>ми.</w:t>
      </w:r>
    </w:p>
    <w:p w:rsidR="005B62F1" w:rsidRPr="005B62F1" w:rsidRDefault="005B62F1" w:rsidP="00AE2319">
      <w:pPr>
        <w:shd w:val="clear" w:color="auto" w:fill="FFFFFF"/>
        <w:suppressAutoHyphens w:val="0"/>
        <w:spacing w:after="0" w:line="240" w:lineRule="auto"/>
        <w:ind w:firstLine="709"/>
        <w:contextualSpacing/>
        <w:jc w:val="both"/>
        <w:rPr>
          <w:rFonts w:ascii="Times New Roman" w:eastAsia="Calibri" w:hAnsi="Times New Roman" w:cs="Times New Roman"/>
          <w:sz w:val="24"/>
          <w:szCs w:val="24"/>
          <w:lang w:eastAsia="en-US"/>
        </w:rPr>
      </w:pPr>
      <w:r w:rsidRPr="005B62F1">
        <w:rPr>
          <w:rFonts w:ascii="Times New Roman" w:eastAsia="Times New Roman" w:hAnsi="Times New Roman" w:cs="Times New Roman"/>
          <w:color w:val="000000"/>
          <w:sz w:val="24"/>
          <w:szCs w:val="24"/>
          <w:lang w:eastAsia="en-US"/>
        </w:rPr>
        <w:t>Поэтому каждый из специалистов ДОУ, решая свои задачи, определен</w:t>
      </w:r>
      <w:r w:rsidRPr="005B62F1">
        <w:rPr>
          <w:rFonts w:ascii="Times New Roman" w:eastAsia="Times New Roman" w:hAnsi="Times New Roman" w:cs="Times New Roman"/>
          <w:color w:val="000000"/>
          <w:sz w:val="24"/>
          <w:szCs w:val="24"/>
          <w:lang w:eastAsia="en-US"/>
        </w:rPr>
        <w:softHyphen/>
        <w:t>ные образовательными программами и положениями о ДОУ, должен принять участие в формировании и закреплении правильных речевых навыков у детей, развитии сенсомоторной сфе</w:t>
      </w:r>
      <w:r w:rsidRPr="005B62F1">
        <w:rPr>
          <w:rFonts w:ascii="Times New Roman" w:eastAsia="Times New Roman" w:hAnsi="Times New Roman" w:cs="Times New Roman"/>
          <w:color w:val="000000"/>
          <w:sz w:val="24"/>
          <w:szCs w:val="24"/>
          <w:lang w:eastAsia="en-US"/>
        </w:rPr>
        <w:softHyphen/>
        <w:t>ры, высших психических процессов и укреплении здоровья.</w:t>
      </w:r>
    </w:p>
    <w:p w:rsidR="005B62F1" w:rsidRPr="005B62F1" w:rsidRDefault="005B62F1" w:rsidP="00AE2319">
      <w:pPr>
        <w:shd w:val="clear" w:color="auto" w:fill="FFFFFF"/>
        <w:suppressAutoHyphens w:val="0"/>
        <w:spacing w:after="0" w:line="240" w:lineRule="auto"/>
        <w:ind w:firstLine="709"/>
        <w:contextualSpacing/>
        <w:jc w:val="both"/>
        <w:rPr>
          <w:rFonts w:ascii="Times New Roman" w:eastAsia="Calibri" w:hAnsi="Times New Roman" w:cs="Times New Roman"/>
          <w:sz w:val="24"/>
          <w:szCs w:val="24"/>
          <w:lang w:eastAsia="en-US"/>
        </w:rPr>
      </w:pPr>
      <w:r w:rsidRPr="005B62F1">
        <w:rPr>
          <w:rFonts w:ascii="Times New Roman" w:eastAsia="Times New Roman" w:hAnsi="Times New Roman" w:cs="Times New Roman"/>
          <w:color w:val="000000"/>
          <w:sz w:val="24"/>
          <w:szCs w:val="24"/>
          <w:lang w:eastAsia="en-US"/>
        </w:rPr>
        <w:t>Логопед организует взаимодействие специалистов в коррекционно-педагогическом процессе ДОУ. Он планирует и координирует психолого-педагогическое сопровождение детей с тяжелыми нарушениями речи.</w:t>
      </w:r>
    </w:p>
    <w:p w:rsidR="005B62F1" w:rsidRPr="005B62F1" w:rsidRDefault="005B62F1" w:rsidP="00AE2319">
      <w:pPr>
        <w:shd w:val="clear" w:color="auto" w:fill="FFFFFF"/>
        <w:suppressAutoHyphens w:val="0"/>
        <w:spacing w:after="0" w:line="240" w:lineRule="auto"/>
        <w:ind w:firstLine="709"/>
        <w:contextualSpacing/>
        <w:jc w:val="both"/>
        <w:rPr>
          <w:rFonts w:ascii="Times New Roman" w:eastAsia="Times New Roman" w:hAnsi="Times New Roman" w:cs="Times New Roman"/>
          <w:color w:val="000000"/>
          <w:sz w:val="24"/>
          <w:szCs w:val="24"/>
          <w:lang w:eastAsia="en-US"/>
        </w:rPr>
      </w:pPr>
      <w:r w:rsidRPr="005B62F1">
        <w:rPr>
          <w:rFonts w:ascii="Times New Roman" w:eastAsia="Times New Roman" w:hAnsi="Times New Roman" w:cs="Times New Roman"/>
          <w:color w:val="000000"/>
          <w:sz w:val="24"/>
          <w:szCs w:val="24"/>
          <w:lang w:eastAsia="en-US"/>
        </w:rPr>
        <w:t>Рациональная организация совместной деятельности помо</w:t>
      </w:r>
      <w:r w:rsidRPr="005B62F1">
        <w:rPr>
          <w:rFonts w:ascii="Times New Roman" w:eastAsia="Times New Roman" w:hAnsi="Times New Roman" w:cs="Times New Roman"/>
          <w:color w:val="000000"/>
          <w:sz w:val="24"/>
          <w:szCs w:val="24"/>
          <w:lang w:eastAsia="en-US"/>
        </w:rPr>
        <w:softHyphen/>
        <w:t>гает правильно использовать кадровый потенциал, рабочее время, определять основные направления коррекционно-развивающей работы и умело реализовывать личностно-ориентированные формы общения с детьми.</w:t>
      </w:r>
    </w:p>
    <w:p w:rsidR="00AE2319" w:rsidRDefault="00AE2319" w:rsidP="00AE2319">
      <w:pPr>
        <w:tabs>
          <w:tab w:val="left" w:pos="10560"/>
        </w:tabs>
        <w:suppressAutoHyphens w:val="0"/>
        <w:spacing w:after="0" w:line="240" w:lineRule="auto"/>
        <w:contextualSpacing/>
        <w:jc w:val="center"/>
        <w:rPr>
          <w:rFonts w:ascii="Times New Roman" w:eastAsia="Times New Roman" w:hAnsi="Times New Roman" w:cs="Times New Roman"/>
          <w:b/>
          <w:color w:val="000000"/>
          <w:sz w:val="24"/>
          <w:szCs w:val="24"/>
          <w:lang w:eastAsia="ru-RU"/>
        </w:rPr>
      </w:pPr>
    </w:p>
    <w:p w:rsidR="000A2687" w:rsidRDefault="000A2687" w:rsidP="000A2687">
      <w:pPr>
        <w:suppressAutoHyphens w:val="0"/>
        <w:spacing w:after="0" w:line="240" w:lineRule="auto"/>
        <w:contextualSpacing/>
        <w:jc w:val="center"/>
        <w:outlineLvl w:val="2"/>
        <w:rPr>
          <w:rFonts w:ascii="Times New Roman" w:eastAsia="Calibri" w:hAnsi="Times New Roman" w:cs="Times New Roman"/>
          <w:b/>
          <w:bCs/>
          <w:sz w:val="24"/>
          <w:szCs w:val="24"/>
          <w:lang w:eastAsia="ru-RU"/>
        </w:rPr>
      </w:pPr>
      <w:r w:rsidRPr="000A2687">
        <w:rPr>
          <w:rFonts w:ascii="Times New Roman" w:eastAsia="Calibri" w:hAnsi="Times New Roman" w:cs="Times New Roman"/>
          <w:b/>
          <w:bCs/>
          <w:sz w:val="24"/>
          <w:szCs w:val="24"/>
          <w:lang w:eastAsia="ru-RU"/>
        </w:rPr>
        <w:t>Преемственность в планировании занятий логопеда и воспитателя.</w:t>
      </w:r>
    </w:p>
    <w:p w:rsidR="000A2687" w:rsidRPr="000A2687" w:rsidRDefault="000A2687" w:rsidP="000A2687">
      <w:pPr>
        <w:suppressAutoHyphens w:val="0"/>
        <w:spacing w:after="0" w:line="240" w:lineRule="auto"/>
        <w:contextualSpacing/>
        <w:jc w:val="center"/>
        <w:outlineLvl w:val="2"/>
        <w:rPr>
          <w:rFonts w:ascii="Times New Roman" w:eastAsia="Calibri" w:hAnsi="Times New Roman" w:cs="Times New Roman"/>
          <w:b/>
          <w:bCs/>
          <w:sz w:val="24"/>
          <w:szCs w:val="24"/>
          <w:lang w:eastAsia="ru-RU"/>
        </w:rPr>
      </w:pPr>
    </w:p>
    <w:p w:rsidR="000A2687" w:rsidRPr="000A2687" w:rsidRDefault="000A2687" w:rsidP="000A2687">
      <w:pPr>
        <w:suppressAutoHyphens w:val="0"/>
        <w:spacing w:after="0" w:line="240" w:lineRule="auto"/>
        <w:ind w:firstLine="709"/>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 xml:space="preserve">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логопеда, обеспечение единства их требований при выполнении основных задач программного обучения. 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 детей. </w:t>
      </w:r>
    </w:p>
    <w:p w:rsidR="000A2687" w:rsidRPr="000A2687" w:rsidRDefault="000A2687" w:rsidP="000A2687">
      <w:pPr>
        <w:suppressAutoHyphens w:val="0"/>
        <w:spacing w:after="0" w:line="240" w:lineRule="auto"/>
        <w:ind w:firstLine="709"/>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Основными задачами совместной коррекционной работы логопеда и воспитателя являются.</w:t>
      </w:r>
    </w:p>
    <w:p w:rsidR="000A2687" w:rsidRPr="000A2687" w:rsidRDefault="000A2687" w:rsidP="009013A7">
      <w:pPr>
        <w:numPr>
          <w:ilvl w:val="0"/>
          <w:numId w:val="95"/>
        </w:numPr>
        <w:suppressAutoHyphens w:val="0"/>
        <w:spacing w:after="0" w:line="240" w:lineRule="auto"/>
        <w:ind w:left="0" w:firstLine="709"/>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 xml:space="preserve">Практическое усвоение лексических и грамматических средств языка. </w:t>
      </w:r>
    </w:p>
    <w:p w:rsidR="000A2687" w:rsidRPr="000A2687" w:rsidRDefault="000A2687" w:rsidP="009013A7">
      <w:pPr>
        <w:numPr>
          <w:ilvl w:val="0"/>
          <w:numId w:val="95"/>
        </w:numPr>
        <w:suppressAutoHyphens w:val="0"/>
        <w:spacing w:after="0" w:line="240" w:lineRule="auto"/>
        <w:ind w:left="0" w:firstLine="709"/>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 xml:space="preserve">Формирование правильного произношения. </w:t>
      </w:r>
    </w:p>
    <w:p w:rsidR="000A2687" w:rsidRPr="000A2687" w:rsidRDefault="000A2687" w:rsidP="009013A7">
      <w:pPr>
        <w:numPr>
          <w:ilvl w:val="0"/>
          <w:numId w:val="95"/>
        </w:numPr>
        <w:suppressAutoHyphens w:val="0"/>
        <w:spacing w:after="0" w:line="240" w:lineRule="auto"/>
        <w:ind w:left="0" w:firstLine="709"/>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 xml:space="preserve">Подготовка к обучению грамоте, овладение элементами грамоты. </w:t>
      </w:r>
    </w:p>
    <w:p w:rsidR="000A2687" w:rsidRPr="000A2687" w:rsidRDefault="000A2687" w:rsidP="009013A7">
      <w:pPr>
        <w:numPr>
          <w:ilvl w:val="0"/>
          <w:numId w:val="95"/>
        </w:numPr>
        <w:suppressAutoHyphens w:val="0"/>
        <w:spacing w:after="0" w:line="240" w:lineRule="auto"/>
        <w:ind w:left="0" w:firstLine="709"/>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Развитие навыка связной речи.</w:t>
      </w:r>
    </w:p>
    <w:p w:rsidR="000A2687" w:rsidRPr="000A2687" w:rsidRDefault="000A2687" w:rsidP="000A2687">
      <w:pPr>
        <w:suppressAutoHyphens w:val="0"/>
        <w:spacing w:after="0" w:line="240" w:lineRule="auto"/>
        <w:ind w:firstLine="709"/>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lastRenderedPageBreak/>
        <w:t>Вместе с тем функции воспитателя и логопеда должны быть достаточно четко определены и разграничены.</w:t>
      </w:r>
    </w:p>
    <w:p w:rsidR="000A2687" w:rsidRPr="000A2687" w:rsidRDefault="000A2687" w:rsidP="000A2687">
      <w:pPr>
        <w:suppressAutoHyphens w:val="0"/>
        <w:spacing w:after="0" w:line="240" w:lineRule="auto"/>
        <w:contextualSpacing/>
        <w:outlineLvl w:val="2"/>
        <w:rPr>
          <w:rFonts w:ascii="Times New Roman" w:eastAsia="Calibri" w:hAnsi="Times New Roman" w:cs="Times New Roman"/>
          <w:b/>
          <w:bCs/>
          <w:sz w:val="24"/>
          <w:szCs w:val="24"/>
          <w:lang w:eastAsia="ru-RU"/>
        </w:rPr>
      </w:pPr>
    </w:p>
    <w:p w:rsidR="000A2687" w:rsidRDefault="000A2687" w:rsidP="000A2687">
      <w:pPr>
        <w:suppressAutoHyphens w:val="0"/>
        <w:spacing w:after="0" w:line="240" w:lineRule="auto"/>
        <w:contextualSpacing/>
        <w:jc w:val="center"/>
        <w:outlineLvl w:val="2"/>
        <w:rPr>
          <w:rFonts w:ascii="Times New Roman" w:eastAsia="Calibri" w:hAnsi="Times New Roman" w:cs="Times New Roman"/>
          <w:b/>
          <w:bCs/>
          <w:sz w:val="24"/>
          <w:szCs w:val="24"/>
          <w:lang w:eastAsia="ru-RU"/>
        </w:rPr>
      </w:pPr>
      <w:r w:rsidRPr="000A2687">
        <w:rPr>
          <w:rFonts w:ascii="Times New Roman" w:eastAsia="Calibri" w:hAnsi="Times New Roman" w:cs="Times New Roman"/>
          <w:b/>
          <w:bCs/>
          <w:sz w:val="24"/>
          <w:szCs w:val="24"/>
          <w:lang w:eastAsia="ru-RU"/>
        </w:rPr>
        <w:t>Совместная коррекционная деятельность логопеда и воспитателя.</w:t>
      </w:r>
    </w:p>
    <w:p w:rsidR="000A2687" w:rsidRPr="000A2687" w:rsidRDefault="000A2687" w:rsidP="000A2687">
      <w:pPr>
        <w:suppressAutoHyphens w:val="0"/>
        <w:spacing w:after="0" w:line="240" w:lineRule="auto"/>
        <w:contextualSpacing/>
        <w:jc w:val="center"/>
        <w:outlineLvl w:val="2"/>
        <w:rPr>
          <w:rFonts w:ascii="Times New Roman" w:eastAsia="Calibri" w:hAnsi="Times New Roman" w:cs="Times New Roman"/>
          <w:b/>
          <w:bCs/>
          <w:sz w:val="24"/>
          <w:szCs w:val="24"/>
          <w:lang w:eastAsia="ru-RU"/>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
      <w:tblGrid>
        <w:gridCol w:w="5023"/>
        <w:gridCol w:w="5023"/>
      </w:tblGrid>
      <w:tr w:rsidR="000A2687" w:rsidRPr="000A2687" w:rsidTr="00D57FE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0A2687" w:rsidRPr="000A2687" w:rsidRDefault="000A2687" w:rsidP="000A2687">
            <w:pPr>
              <w:suppressAutoHyphens w:val="0"/>
              <w:spacing w:after="0" w:line="240" w:lineRule="auto"/>
              <w:contextualSpacing/>
              <w:jc w:val="center"/>
              <w:rPr>
                <w:rFonts w:ascii="Times New Roman" w:eastAsia="Calibri" w:hAnsi="Times New Roman" w:cs="Times New Roman"/>
                <w:b/>
                <w:bCs/>
                <w:sz w:val="24"/>
                <w:szCs w:val="24"/>
                <w:lang w:eastAsia="ru-RU"/>
              </w:rPr>
            </w:pPr>
            <w:r w:rsidRPr="000A2687">
              <w:rPr>
                <w:rFonts w:ascii="Times New Roman" w:eastAsia="Calibri" w:hAnsi="Times New Roman" w:cs="Times New Roman"/>
                <w:b/>
                <w:bCs/>
                <w:sz w:val="24"/>
                <w:szCs w:val="24"/>
                <w:lang w:eastAsia="ru-RU"/>
              </w:rPr>
              <w:t>Задачи, стоящие перед учителем-логопедом</w:t>
            </w:r>
          </w:p>
        </w:tc>
        <w:tc>
          <w:tcPr>
            <w:tcW w:w="0" w:type="auto"/>
            <w:tcBorders>
              <w:top w:val="outset" w:sz="6" w:space="0" w:color="auto"/>
              <w:left w:val="outset" w:sz="6" w:space="0" w:color="auto"/>
              <w:bottom w:val="outset" w:sz="6" w:space="0" w:color="auto"/>
              <w:right w:val="outset" w:sz="6" w:space="0" w:color="auto"/>
            </w:tcBorders>
            <w:vAlign w:val="center"/>
          </w:tcPr>
          <w:p w:rsidR="000A2687" w:rsidRPr="000A2687" w:rsidRDefault="000A2687" w:rsidP="000A2687">
            <w:pPr>
              <w:suppressAutoHyphens w:val="0"/>
              <w:spacing w:after="0" w:line="240" w:lineRule="auto"/>
              <w:contextualSpacing/>
              <w:jc w:val="center"/>
              <w:rPr>
                <w:rFonts w:ascii="Times New Roman" w:eastAsia="Calibri" w:hAnsi="Times New Roman" w:cs="Times New Roman"/>
                <w:b/>
                <w:bCs/>
                <w:sz w:val="24"/>
                <w:szCs w:val="24"/>
                <w:lang w:eastAsia="ru-RU"/>
              </w:rPr>
            </w:pPr>
            <w:r w:rsidRPr="000A2687">
              <w:rPr>
                <w:rFonts w:ascii="Times New Roman" w:eastAsia="Calibri" w:hAnsi="Times New Roman" w:cs="Times New Roman"/>
                <w:b/>
                <w:bCs/>
                <w:sz w:val="24"/>
                <w:szCs w:val="24"/>
                <w:lang w:eastAsia="ru-RU"/>
              </w:rPr>
              <w:t>Задачи, стоящие перед воспитателем</w:t>
            </w:r>
          </w:p>
        </w:tc>
      </w:tr>
      <w:tr w:rsidR="000A2687" w:rsidRPr="000A2687" w:rsidTr="00D57FE1">
        <w:trPr>
          <w:tblCellSpacing w:w="15" w:type="dxa"/>
        </w:trPr>
        <w:tc>
          <w:tcPr>
            <w:tcW w:w="0" w:type="auto"/>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1. Создание условий для проявления речевой активности и подражательности, преодоления речевого негативизма</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1. Создание обстановки эмоционального благополучия детей в группе</w:t>
            </w:r>
          </w:p>
        </w:tc>
      </w:tr>
      <w:tr w:rsidR="000A2687" w:rsidRPr="000A2687" w:rsidTr="00D57FE1">
        <w:trPr>
          <w:tblCellSpacing w:w="15" w:type="dxa"/>
        </w:trPr>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2. Обследование речи детей, психических процессов, связанных с речью, двигательных навыков</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2. Обследование общего развития детей, состояния их знаний и навыков по программе предшествующей возрастной группы</w:t>
            </w:r>
          </w:p>
        </w:tc>
      </w:tr>
      <w:tr w:rsidR="000A2687" w:rsidRPr="000A2687" w:rsidTr="00D57FE1">
        <w:trPr>
          <w:tblCellSpacing w:w="15" w:type="dxa"/>
        </w:trPr>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3. Заполнение речевой карты, изучение результатов обследования и определение уровня речевого развития ребенка</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3. Заполнение протокола обследования, изучение результатов его с целью перспективного планирования коррекционной работы</w:t>
            </w:r>
          </w:p>
        </w:tc>
      </w:tr>
      <w:tr w:rsidR="000A2687" w:rsidRPr="000A2687" w:rsidTr="00D57FE1">
        <w:trPr>
          <w:tblCellSpacing w:w="15" w:type="dxa"/>
        </w:trPr>
        <w:tc>
          <w:tcPr>
            <w:tcW w:w="0" w:type="auto"/>
            <w:gridSpan w:val="2"/>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4.Обсуждение результатов обследования. Составление психолого-педагогической характеристики группы в целом</w:t>
            </w:r>
          </w:p>
        </w:tc>
      </w:tr>
      <w:tr w:rsidR="000A2687" w:rsidRPr="000A2687" w:rsidTr="00D57FE1">
        <w:trPr>
          <w:tblCellSpacing w:w="15" w:type="dxa"/>
        </w:trPr>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5. Развитие слухового внимания детей и сознательного восприятия речи</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5. Воспитание общего и речевого поведения детей, включая работу по развитию слухового внимания</w:t>
            </w:r>
          </w:p>
        </w:tc>
      </w:tr>
      <w:tr w:rsidR="000A2687" w:rsidRPr="000A2687" w:rsidTr="00D57FE1">
        <w:trPr>
          <w:tblCellSpacing w:w="15" w:type="dxa"/>
        </w:trPr>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6. Развитие зрительной, слуховой, вербальной памяти</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 xml:space="preserve">6. Расширение кругозора детей </w:t>
            </w:r>
          </w:p>
        </w:tc>
      </w:tr>
      <w:tr w:rsidR="000A2687" w:rsidRPr="000A2687" w:rsidTr="00D57FE1">
        <w:trPr>
          <w:tblCellSpacing w:w="15" w:type="dxa"/>
        </w:trPr>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7. Активизация словарного запаса, формирование обобщающих понятий</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7. Уточнение имеющегося словаря детей, расширение пассивного словарного запаса, его активизация по лексико-тематическим циклам</w:t>
            </w:r>
          </w:p>
        </w:tc>
      </w:tr>
      <w:tr w:rsidR="000A2687" w:rsidRPr="000A2687" w:rsidTr="00D57FE1">
        <w:trPr>
          <w:tblCellSpacing w:w="15" w:type="dxa"/>
        </w:trPr>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8. Обучение детей процессам анализа, синтеза, сравнения предметов по их составным частям, признакам, действиям</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8. Развитие представлений детей о времени и пространстве, форме, величине и цвете предметов (сенсорное воспитание детей)</w:t>
            </w:r>
          </w:p>
        </w:tc>
      </w:tr>
      <w:tr w:rsidR="000A2687" w:rsidRPr="000A2687" w:rsidTr="00D57FE1">
        <w:trPr>
          <w:tblCellSpacing w:w="15" w:type="dxa"/>
        </w:trPr>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9. Развитие подвижности речевого аппарата, речевого дыхания и на этой основе работа по коррекции звукопроизношения</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9. Развитие общей, мелкой и артикуляционной моторики детей</w:t>
            </w:r>
          </w:p>
        </w:tc>
      </w:tr>
      <w:tr w:rsidR="000A2687" w:rsidRPr="000A2687" w:rsidTr="00D57FE1">
        <w:trPr>
          <w:tblCellSpacing w:w="15" w:type="dxa"/>
        </w:trPr>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10. Развитие фонематического восприятия детей</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10. Подготовка детей к предстоящему логопедическому занятию, включая выполнение заданий и рекомендаций логопеда</w:t>
            </w:r>
          </w:p>
        </w:tc>
      </w:tr>
      <w:tr w:rsidR="000A2687" w:rsidRPr="000A2687" w:rsidTr="00D57FE1">
        <w:trPr>
          <w:tblCellSpacing w:w="15" w:type="dxa"/>
        </w:trPr>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lastRenderedPageBreak/>
              <w:t xml:space="preserve">11. Обучение детей процессам </w:t>
            </w:r>
            <w:proofErr w:type="spellStart"/>
            <w:r w:rsidRPr="000A2687">
              <w:rPr>
                <w:rFonts w:ascii="Times New Roman" w:eastAsia="Calibri" w:hAnsi="Times New Roman" w:cs="Times New Roman"/>
                <w:sz w:val="24"/>
                <w:szCs w:val="24"/>
                <w:lang w:eastAsia="ru-RU"/>
              </w:rPr>
              <w:t>звуко-слогового</w:t>
            </w:r>
            <w:proofErr w:type="spellEnd"/>
            <w:r w:rsidRPr="000A2687">
              <w:rPr>
                <w:rFonts w:ascii="Times New Roman" w:eastAsia="Calibri" w:hAnsi="Times New Roman" w:cs="Times New Roman"/>
                <w:sz w:val="24"/>
                <w:szCs w:val="24"/>
                <w:lang w:eastAsia="ru-RU"/>
              </w:rPr>
              <w:t xml:space="preserve"> анализа и синтеза слов, анализа предложений</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11. Закрепление речевых навыков, усвоенных детьми на логопедических занятиях</w:t>
            </w:r>
          </w:p>
        </w:tc>
      </w:tr>
      <w:tr w:rsidR="000A2687" w:rsidRPr="000A2687" w:rsidTr="00D57FE1">
        <w:trPr>
          <w:tblCellSpacing w:w="15" w:type="dxa"/>
        </w:trPr>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12. Развитие восприятия ритмико-слоговой структуры слова</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12. Развитие памяти детей путем заучивания речевого материала разного вида</w:t>
            </w:r>
          </w:p>
        </w:tc>
      </w:tr>
      <w:tr w:rsidR="000A2687" w:rsidRPr="000A2687" w:rsidTr="00D57FE1">
        <w:trPr>
          <w:tblCellSpacing w:w="15" w:type="dxa"/>
        </w:trPr>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13. Формирование навыков словообразования и словоизменения</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13. Закрепление навыков словообразования в различных играх и в повседневной жизни</w:t>
            </w:r>
          </w:p>
        </w:tc>
      </w:tr>
      <w:tr w:rsidR="000A2687" w:rsidRPr="000A2687" w:rsidTr="00D57FE1">
        <w:trPr>
          <w:tblCellSpacing w:w="15" w:type="dxa"/>
        </w:trPr>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14. Формирование предложений разных типов в речи детей по моделям, демонстрации действий, вопросам, по картине и по ситуации</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 xml:space="preserve">14. </w:t>
            </w:r>
            <w:proofErr w:type="gramStart"/>
            <w:r w:rsidRPr="000A2687">
              <w:rPr>
                <w:rFonts w:ascii="Times New Roman" w:eastAsia="Calibri" w:hAnsi="Times New Roman" w:cs="Times New Roman"/>
                <w:sz w:val="24"/>
                <w:szCs w:val="24"/>
                <w:lang w:eastAsia="ru-RU"/>
              </w:rPr>
              <w:t>Контроль за</w:t>
            </w:r>
            <w:proofErr w:type="gramEnd"/>
            <w:r w:rsidRPr="000A2687">
              <w:rPr>
                <w:rFonts w:ascii="Times New Roman" w:eastAsia="Calibri" w:hAnsi="Times New Roman" w:cs="Times New Roman"/>
                <w:sz w:val="24"/>
                <w:szCs w:val="24"/>
                <w:lang w:eastAsia="ru-RU"/>
              </w:rPr>
              <w:t xml:space="preserve"> речью детей по рекомендации логопеда, тактичное исправление ошибок</w:t>
            </w:r>
          </w:p>
        </w:tc>
      </w:tr>
      <w:tr w:rsidR="000A2687" w:rsidRPr="000A2687" w:rsidTr="00D57FE1">
        <w:trPr>
          <w:tblCellSpacing w:w="15" w:type="dxa"/>
        </w:trPr>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15. Подготовка к овладению, а затем и овладение диалогической формой общения</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15.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0A2687" w:rsidRPr="000A2687" w:rsidTr="00D57FE1">
        <w:trPr>
          <w:tblCellSpacing w:w="15" w:type="dxa"/>
        </w:trPr>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16.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2500" w:type="pct"/>
            <w:tcBorders>
              <w:top w:val="outset" w:sz="6" w:space="0" w:color="auto"/>
              <w:left w:val="outset" w:sz="6" w:space="0" w:color="auto"/>
              <w:bottom w:val="outset" w:sz="6" w:space="0" w:color="auto"/>
              <w:right w:val="outset" w:sz="6" w:space="0" w:color="auto"/>
            </w:tcBorders>
          </w:tcPr>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16. Формирование навыка составления короткого рассказа, предваряя логопедическую работу в этом направлении</w:t>
            </w:r>
          </w:p>
        </w:tc>
      </w:tr>
    </w:tbl>
    <w:p w:rsidR="000A2687" w:rsidRPr="000A2687" w:rsidRDefault="000A2687" w:rsidP="000A2687">
      <w:pPr>
        <w:shd w:val="clear" w:color="auto" w:fill="FFFFFF"/>
        <w:suppressAutoHyphens w:val="0"/>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0A2687" w:rsidRPr="000A2687" w:rsidRDefault="000A2687" w:rsidP="000A2687">
      <w:pPr>
        <w:suppressAutoHyphens w:val="0"/>
        <w:spacing w:after="0" w:line="240" w:lineRule="auto"/>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 xml:space="preserve">Система составления сетки фронтальных </w:t>
      </w:r>
      <w:r w:rsidR="00F25AB9" w:rsidRPr="000A2687">
        <w:rPr>
          <w:rFonts w:ascii="Times New Roman" w:eastAsia="Calibri" w:hAnsi="Times New Roman" w:cs="Times New Roman"/>
          <w:sz w:val="24"/>
          <w:szCs w:val="24"/>
          <w:lang w:eastAsia="ru-RU"/>
        </w:rPr>
        <w:t>занятий в</w:t>
      </w:r>
      <w:r w:rsidRPr="000A2687">
        <w:rPr>
          <w:rFonts w:ascii="Times New Roman" w:eastAsia="Calibri" w:hAnsi="Times New Roman" w:cs="Times New Roman"/>
          <w:sz w:val="24"/>
          <w:szCs w:val="24"/>
          <w:lang w:eastAsia="ru-RU"/>
        </w:rPr>
        <w:t xml:space="preserve"> подготовительной группе для детей с </w:t>
      </w:r>
      <w:r w:rsidR="00F25AB9">
        <w:rPr>
          <w:rFonts w:ascii="Times New Roman" w:eastAsia="Calibri" w:hAnsi="Times New Roman" w:cs="Times New Roman"/>
          <w:sz w:val="24"/>
          <w:szCs w:val="24"/>
          <w:lang w:eastAsia="ru-RU"/>
        </w:rPr>
        <w:t>ОНР</w:t>
      </w:r>
      <w:r w:rsidRPr="000A2687">
        <w:rPr>
          <w:rFonts w:ascii="Times New Roman" w:eastAsia="Calibri" w:hAnsi="Times New Roman" w:cs="Times New Roman"/>
          <w:sz w:val="24"/>
          <w:szCs w:val="24"/>
          <w:lang w:eastAsia="ru-RU"/>
        </w:rPr>
        <w:t xml:space="preserve"> определяет содержание и максимальную нагрузку в организованных формах обучения (занятиях), с учетом индивидуальных особенностей детей и ориентирована:</w:t>
      </w:r>
    </w:p>
    <w:p w:rsidR="000A2687" w:rsidRPr="000A2687" w:rsidRDefault="000A2687" w:rsidP="009013A7">
      <w:pPr>
        <w:numPr>
          <w:ilvl w:val="0"/>
          <w:numId w:val="96"/>
        </w:numPr>
        <w:suppressAutoHyphens w:val="0"/>
        <w:spacing w:after="0" w:line="240" w:lineRule="auto"/>
        <w:ind w:left="0" w:firstLine="0"/>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 xml:space="preserve">на значимость каждого вида занятий для коррекции дефекта; </w:t>
      </w:r>
    </w:p>
    <w:p w:rsidR="000A2687" w:rsidRPr="000A2687" w:rsidRDefault="000A2687" w:rsidP="009013A7">
      <w:pPr>
        <w:numPr>
          <w:ilvl w:val="0"/>
          <w:numId w:val="96"/>
        </w:numPr>
        <w:suppressAutoHyphens w:val="0"/>
        <w:spacing w:after="0" w:line="240" w:lineRule="auto"/>
        <w:ind w:left="0" w:firstLine="0"/>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«Образовательной программы детского сада».</w:t>
      </w:r>
    </w:p>
    <w:p w:rsidR="000A2687" w:rsidRPr="000A2687" w:rsidRDefault="000A2687" w:rsidP="009013A7">
      <w:pPr>
        <w:numPr>
          <w:ilvl w:val="0"/>
          <w:numId w:val="96"/>
        </w:numPr>
        <w:suppressAutoHyphens w:val="0"/>
        <w:spacing w:after="0" w:line="240" w:lineRule="auto"/>
        <w:ind w:left="0" w:firstLine="0"/>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 xml:space="preserve"> Программы «</w:t>
      </w:r>
      <w:r w:rsidR="00F25AB9" w:rsidRPr="000A2687">
        <w:rPr>
          <w:rFonts w:ascii="Times New Roman" w:eastAsia="Calibri" w:hAnsi="Times New Roman" w:cs="Times New Roman"/>
          <w:sz w:val="24"/>
          <w:szCs w:val="24"/>
          <w:lang w:eastAsia="ru-RU"/>
        </w:rPr>
        <w:t>От рождения до школы</w:t>
      </w:r>
      <w:r w:rsidRPr="000A2687">
        <w:rPr>
          <w:rFonts w:ascii="Times New Roman" w:eastAsia="Calibri" w:hAnsi="Times New Roman" w:cs="Times New Roman"/>
          <w:sz w:val="24"/>
          <w:szCs w:val="24"/>
          <w:lang w:eastAsia="ru-RU"/>
        </w:rPr>
        <w:t xml:space="preserve">» под ред.   Н.Е. </w:t>
      </w:r>
      <w:proofErr w:type="spellStart"/>
      <w:r w:rsidRPr="000A2687">
        <w:rPr>
          <w:rFonts w:ascii="Times New Roman" w:eastAsia="Calibri" w:hAnsi="Times New Roman" w:cs="Times New Roman"/>
          <w:sz w:val="24"/>
          <w:szCs w:val="24"/>
          <w:lang w:eastAsia="ru-RU"/>
        </w:rPr>
        <w:t>Вераксы</w:t>
      </w:r>
      <w:proofErr w:type="spellEnd"/>
      <w:r w:rsidRPr="000A2687">
        <w:rPr>
          <w:rFonts w:ascii="Times New Roman" w:eastAsia="Calibri" w:hAnsi="Times New Roman" w:cs="Times New Roman"/>
          <w:sz w:val="24"/>
          <w:szCs w:val="24"/>
          <w:lang w:eastAsia="ru-RU"/>
        </w:rPr>
        <w:t xml:space="preserve">, Т.С. Комаровой, М.А. Васильевой; </w:t>
      </w:r>
    </w:p>
    <w:p w:rsidR="000A2687" w:rsidRPr="000A2687" w:rsidRDefault="000A2687" w:rsidP="009013A7">
      <w:pPr>
        <w:numPr>
          <w:ilvl w:val="0"/>
          <w:numId w:val="96"/>
        </w:numPr>
        <w:suppressAutoHyphens w:val="0"/>
        <w:spacing w:after="0" w:line="240" w:lineRule="auto"/>
        <w:ind w:left="0" w:firstLine="0"/>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w:t>
      </w:r>
      <w:r w:rsidR="00F25AB9" w:rsidRPr="000A2687">
        <w:rPr>
          <w:rFonts w:ascii="Times New Roman" w:eastAsia="Calibri" w:hAnsi="Times New Roman" w:cs="Times New Roman"/>
          <w:sz w:val="24"/>
          <w:szCs w:val="24"/>
          <w:lang w:eastAsia="ru-RU"/>
        </w:rPr>
        <w:t>Программы логопедической работы по</w:t>
      </w:r>
      <w:r w:rsidR="001370E6">
        <w:rPr>
          <w:rFonts w:ascii="Times New Roman" w:eastAsia="Calibri" w:hAnsi="Times New Roman" w:cs="Times New Roman"/>
          <w:sz w:val="24"/>
          <w:szCs w:val="24"/>
          <w:lang w:eastAsia="ru-RU"/>
        </w:rPr>
        <w:t xml:space="preserve"> </w:t>
      </w:r>
      <w:r w:rsidR="00F25AB9" w:rsidRPr="000A2687">
        <w:rPr>
          <w:rFonts w:ascii="Times New Roman" w:eastAsia="Calibri" w:hAnsi="Times New Roman" w:cs="Times New Roman"/>
          <w:sz w:val="24"/>
          <w:szCs w:val="24"/>
          <w:lang w:eastAsia="ru-RU"/>
        </w:rPr>
        <w:t>преодолению общего недоразвития</w:t>
      </w:r>
      <w:r w:rsidR="001370E6">
        <w:rPr>
          <w:rFonts w:ascii="Times New Roman" w:eastAsia="Calibri" w:hAnsi="Times New Roman" w:cs="Times New Roman"/>
          <w:sz w:val="24"/>
          <w:szCs w:val="24"/>
          <w:lang w:eastAsia="ru-RU"/>
        </w:rPr>
        <w:t xml:space="preserve"> </w:t>
      </w:r>
      <w:r w:rsidR="00F25AB9">
        <w:rPr>
          <w:rFonts w:ascii="Times New Roman" w:eastAsia="Calibri" w:hAnsi="Times New Roman" w:cs="Times New Roman"/>
          <w:sz w:val="24"/>
          <w:szCs w:val="24"/>
          <w:lang w:eastAsia="ru-RU"/>
        </w:rPr>
        <w:t>речи</w:t>
      </w:r>
      <w:r w:rsidR="001370E6">
        <w:rPr>
          <w:rFonts w:ascii="Times New Roman" w:eastAsia="Calibri" w:hAnsi="Times New Roman" w:cs="Times New Roman"/>
          <w:sz w:val="24"/>
          <w:szCs w:val="24"/>
          <w:lang w:eastAsia="ru-RU"/>
        </w:rPr>
        <w:t xml:space="preserve"> </w:t>
      </w:r>
      <w:r w:rsidRPr="000A2687">
        <w:rPr>
          <w:rFonts w:ascii="Times New Roman" w:eastAsia="Calibri" w:hAnsi="Times New Roman" w:cs="Times New Roman"/>
          <w:sz w:val="24"/>
          <w:szCs w:val="24"/>
          <w:lang w:eastAsia="ru-RU"/>
        </w:rPr>
        <w:t xml:space="preserve">у детей» </w:t>
      </w:r>
      <w:r w:rsidR="00F25AB9" w:rsidRPr="000A2687">
        <w:rPr>
          <w:rFonts w:ascii="Times New Roman" w:eastAsia="Calibri" w:hAnsi="Times New Roman" w:cs="Times New Roman"/>
          <w:sz w:val="24"/>
          <w:szCs w:val="24"/>
          <w:lang w:eastAsia="ru-RU"/>
        </w:rPr>
        <w:t>(Т.Б.Филичева</w:t>
      </w:r>
      <w:r w:rsidRPr="000A2687">
        <w:rPr>
          <w:rFonts w:ascii="Times New Roman" w:eastAsia="Calibri" w:hAnsi="Times New Roman" w:cs="Times New Roman"/>
          <w:sz w:val="24"/>
          <w:szCs w:val="24"/>
          <w:lang w:eastAsia="ru-RU"/>
        </w:rPr>
        <w:t xml:space="preserve"> и Г.В.Чиркина); </w:t>
      </w:r>
    </w:p>
    <w:p w:rsidR="000A2687" w:rsidRPr="000A2687" w:rsidRDefault="000A2687" w:rsidP="009013A7">
      <w:pPr>
        <w:numPr>
          <w:ilvl w:val="0"/>
          <w:numId w:val="96"/>
        </w:numPr>
        <w:suppressAutoHyphens w:val="0"/>
        <w:spacing w:after="0" w:line="240" w:lineRule="auto"/>
        <w:ind w:left="0" w:firstLine="0"/>
        <w:contextualSpacing/>
        <w:rPr>
          <w:rFonts w:ascii="Times New Roman" w:eastAsia="Calibri" w:hAnsi="Times New Roman" w:cs="Times New Roman"/>
          <w:sz w:val="24"/>
          <w:szCs w:val="24"/>
          <w:lang w:eastAsia="ru-RU"/>
        </w:rPr>
      </w:pPr>
      <w:r w:rsidRPr="000A2687">
        <w:rPr>
          <w:rFonts w:ascii="Times New Roman" w:eastAsia="Calibri" w:hAnsi="Times New Roman" w:cs="Times New Roman"/>
          <w:sz w:val="24"/>
          <w:szCs w:val="24"/>
          <w:lang w:eastAsia="ru-RU"/>
        </w:rPr>
        <w:t>психологические и возрастные возможности детей данных категорий.</w:t>
      </w:r>
    </w:p>
    <w:p w:rsidR="00AE2319" w:rsidRDefault="00AE2319" w:rsidP="00AE2319">
      <w:pPr>
        <w:tabs>
          <w:tab w:val="left" w:pos="10560"/>
        </w:tabs>
        <w:suppressAutoHyphens w:val="0"/>
        <w:spacing w:after="0" w:line="240" w:lineRule="auto"/>
        <w:contextualSpacing/>
        <w:jc w:val="center"/>
        <w:rPr>
          <w:rFonts w:ascii="Times New Roman" w:eastAsia="Times New Roman" w:hAnsi="Times New Roman" w:cs="Times New Roman"/>
          <w:b/>
          <w:color w:val="000000"/>
          <w:sz w:val="24"/>
          <w:szCs w:val="24"/>
          <w:lang w:eastAsia="ru-RU"/>
        </w:rPr>
      </w:pPr>
    </w:p>
    <w:p w:rsidR="005B62F1" w:rsidRPr="005B62F1" w:rsidRDefault="00AE2319" w:rsidP="00AE2319">
      <w:pPr>
        <w:tabs>
          <w:tab w:val="left" w:pos="10560"/>
        </w:tabs>
        <w:suppressAutoHyphens w:val="0"/>
        <w:spacing w:after="0" w:line="240" w:lineRule="auto"/>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С</w:t>
      </w:r>
      <w:r w:rsidR="005B62F1" w:rsidRPr="005B62F1">
        <w:rPr>
          <w:rFonts w:ascii="Times New Roman" w:eastAsia="Times New Roman" w:hAnsi="Times New Roman" w:cs="Times New Roman"/>
          <w:b/>
          <w:color w:val="000000"/>
          <w:sz w:val="24"/>
          <w:szCs w:val="24"/>
          <w:lang w:eastAsia="ru-RU"/>
        </w:rPr>
        <w:t>истема взаимодействия логопеда и воспитателя</w:t>
      </w:r>
    </w:p>
    <w:p w:rsidR="005B62F1" w:rsidRPr="005B62F1" w:rsidRDefault="005B62F1" w:rsidP="00AE2319">
      <w:pPr>
        <w:tabs>
          <w:tab w:val="left" w:pos="10560"/>
        </w:tabs>
        <w:suppressAutoHyphens w:val="0"/>
        <w:spacing w:after="0" w:line="240" w:lineRule="auto"/>
        <w:contextualSpacing/>
        <w:jc w:val="center"/>
        <w:rPr>
          <w:rFonts w:ascii="Times New Roman" w:eastAsia="Times New Roman" w:hAnsi="Times New Roman" w:cs="Times New Roman"/>
          <w:b/>
          <w:color w:val="000000"/>
          <w:sz w:val="24"/>
          <w:szCs w:val="24"/>
          <w:lang w:eastAsia="ru-RU"/>
        </w:rPr>
      </w:pPr>
      <w:r w:rsidRPr="005B62F1">
        <w:rPr>
          <w:rFonts w:ascii="Times New Roman" w:eastAsia="Times New Roman" w:hAnsi="Times New Roman" w:cs="Times New Roman"/>
          <w:b/>
          <w:color w:val="000000"/>
          <w:sz w:val="24"/>
          <w:szCs w:val="24"/>
          <w:lang w:eastAsia="ru-RU"/>
        </w:rPr>
        <w:t>по созданию условий для коррекции и компенсации</w:t>
      </w:r>
    </w:p>
    <w:p w:rsidR="005B62F1" w:rsidRPr="005B62F1" w:rsidRDefault="005B62F1" w:rsidP="00AE2319">
      <w:pPr>
        <w:tabs>
          <w:tab w:val="left" w:pos="10560"/>
        </w:tabs>
        <w:suppressAutoHyphens w:val="0"/>
        <w:spacing w:after="0" w:line="240" w:lineRule="auto"/>
        <w:contextualSpacing/>
        <w:jc w:val="center"/>
        <w:rPr>
          <w:rFonts w:ascii="Times New Roman" w:eastAsia="Times New Roman" w:hAnsi="Times New Roman" w:cs="Times New Roman"/>
          <w:b/>
          <w:color w:val="000000"/>
          <w:sz w:val="24"/>
          <w:szCs w:val="24"/>
          <w:lang w:eastAsia="ru-RU"/>
        </w:rPr>
      </w:pPr>
      <w:r w:rsidRPr="005B62F1">
        <w:rPr>
          <w:rFonts w:ascii="Times New Roman" w:eastAsia="Times New Roman" w:hAnsi="Times New Roman" w:cs="Times New Roman"/>
          <w:b/>
          <w:color w:val="000000"/>
          <w:sz w:val="24"/>
          <w:szCs w:val="24"/>
          <w:lang w:eastAsia="ru-RU"/>
        </w:rPr>
        <w:t>речевой патологии</w:t>
      </w:r>
    </w:p>
    <w:p w:rsidR="005B62F1" w:rsidRPr="005B62F1" w:rsidRDefault="00780B59" w:rsidP="00AE2319">
      <w:pPr>
        <w:tabs>
          <w:tab w:val="left" w:pos="1056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shapetype id="_x0000_t202" coordsize="21600,21600" o:spt="202" path="m,l,21600r21600,l21600,xe">
            <v:stroke joinstyle="miter"/>
            <v:path gradientshapeok="t" o:connecttype="rect"/>
          </v:shapetype>
          <v:shape id="_x0000_s1026" type="#_x0000_t202" style="position:absolute;left:0;text-align:left;margin-left:-10.8pt;margin-top:14.65pt;width:90pt;height:36pt;z-index:251659264">
            <v:textbox style="mso-next-textbox:#_x0000_s1026">
              <w:txbxContent>
                <w:p w:rsidR="000D7E02" w:rsidRDefault="000D7E02" w:rsidP="005B62F1">
                  <w:pPr>
                    <w:jc w:val="center"/>
                  </w:pPr>
                  <w:r w:rsidRPr="005A03D3">
                    <w:rPr>
                      <w:color w:val="000000"/>
                      <w:sz w:val="28"/>
                      <w:szCs w:val="28"/>
                    </w:rPr>
                    <w:t>Логопед</w:t>
                  </w:r>
                </w:p>
              </w:txbxContent>
            </v:textbox>
          </v:shape>
        </w:pict>
      </w:r>
      <w:r>
        <w:rPr>
          <w:rFonts w:ascii="Times New Roman" w:eastAsia="Times New Roman" w:hAnsi="Times New Roman" w:cs="Times New Roman"/>
          <w:noProof/>
          <w:color w:val="000000"/>
          <w:sz w:val="24"/>
          <w:szCs w:val="24"/>
          <w:lang w:eastAsia="ru-RU"/>
        </w:rPr>
        <w:pict>
          <v:shape id="_x0000_s1027" type="#_x0000_t202" style="position:absolute;left:0;text-align:left;margin-left:125.3pt;margin-top:14.65pt;width:99pt;height:36pt;z-index:251660288">
            <v:textbox style="mso-next-textbox:#_x0000_s1027">
              <w:txbxContent>
                <w:p w:rsidR="000D7E02" w:rsidRPr="005A03D3" w:rsidRDefault="000D7E02" w:rsidP="005B62F1">
                  <w:pPr>
                    <w:jc w:val="center"/>
                    <w:rPr>
                      <w:color w:val="000000"/>
                      <w:sz w:val="28"/>
                      <w:szCs w:val="28"/>
                    </w:rPr>
                  </w:pPr>
                  <w:r w:rsidRPr="005A03D3">
                    <w:rPr>
                      <w:color w:val="000000"/>
                      <w:sz w:val="28"/>
                      <w:szCs w:val="28"/>
                    </w:rPr>
                    <w:t>Воспитатели</w:t>
                  </w:r>
                </w:p>
                <w:p w:rsidR="000D7E02" w:rsidRPr="00120674" w:rsidRDefault="000D7E02" w:rsidP="005B62F1"/>
              </w:txbxContent>
            </v:textbox>
          </v:shape>
        </w:pict>
      </w:r>
      <w:r>
        <w:rPr>
          <w:rFonts w:ascii="Times New Roman" w:eastAsia="Times New Roman" w:hAnsi="Times New Roman" w:cs="Times New Roman"/>
          <w:noProof/>
          <w:color w:val="000000"/>
          <w:sz w:val="24"/>
          <w:szCs w:val="24"/>
          <w:lang w:eastAsia="ru-RU"/>
        </w:rPr>
        <w:pict>
          <v:shape id="_x0000_s1028" type="#_x0000_t202" style="position:absolute;left:0;text-align:left;margin-left:260.3pt;margin-top:12.35pt;width:270pt;height:36.4pt;z-index:251661312">
            <v:textbox style="mso-next-textbox:#_x0000_s1028">
              <w:txbxContent>
                <w:p w:rsidR="000D7E02" w:rsidRPr="00120674" w:rsidRDefault="000D7E02" w:rsidP="005B62F1">
                  <w:r>
                    <w:rPr>
                      <w:color w:val="000000"/>
                    </w:rPr>
                    <w:t>Совершенствование артикуляци</w:t>
                  </w:r>
                  <w:r w:rsidRPr="005A03D3">
                    <w:rPr>
                      <w:color w:val="000000"/>
                    </w:rPr>
                    <w:t>онной, мелкой и общей моторики</w:t>
                  </w:r>
                </w:p>
              </w:txbxContent>
            </v:textbox>
          </v:shape>
        </w:pict>
      </w:r>
    </w:p>
    <w:p w:rsidR="005B62F1" w:rsidRPr="005B62F1" w:rsidRDefault="00780B59" w:rsidP="00AE2319">
      <w:pPr>
        <w:tabs>
          <w:tab w:val="left" w:pos="1056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line id="_x0000_s1039" style="position:absolute;left:0;text-align:left;flip:x y;z-index:251672576" from="83.65pt,5.65pt" to="119.65pt,5.65pt">
            <v:stroke endarrow="block"/>
          </v:line>
        </w:pict>
      </w:r>
      <w:r>
        <w:rPr>
          <w:rFonts w:ascii="Times New Roman" w:eastAsia="Times New Roman" w:hAnsi="Times New Roman" w:cs="Times New Roman"/>
          <w:noProof/>
          <w:color w:val="000000"/>
          <w:sz w:val="24"/>
          <w:szCs w:val="24"/>
          <w:lang w:eastAsia="ru-RU"/>
        </w:rPr>
        <w:pict>
          <v:line id="_x0000_s1040" style="position:absolute;left:0;text-align:left;flip:y;z-index:251673600" from="224.3pt,14.65pt" to="260.3pt,14.65pt">
            <v:stroke endarrow="block"/>
          </v:line>
        </w:pict>
      </w:r>
    </w:p>
    <w:p w:rsidR="005B62F1" w:rsidRPr="005B62F1" w:rsidRDefault="00780B59" w:rsidP="00AE2319">
      <w:pPr>
        <w:tabs>
          <w:tab w:val="left" w:pos="1056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line id="_x0000_s1038" style="position:absolute;left:0;text-align:left;flip:y;z-index:251671552" from="89.3pt,7.55pt" to="125.3pt,7.55pt">
            <v:stroke endarrow="block"/>
          </v:line>
        </w:pict>
      </w:r>
    </w:p>
    <w:p w:rsidR="005B62F1" w:rsidRPr="005B62F1" w:rsidRDefault="00780B59" w:rsidP="00AE2319">
      <w:pPr>
        <w:tabs>
          <w:tab w:val="left" w:pos="1056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line id="_x0000_s1037" style="position:absolute;left:0;text-align:left;flip:x;z-index:251670528" from="158.5pt,2.35pt" to="203.5pt,47.35pt">
            <v:stroke endarrow="block"/>
          </v:line>
        </w:pict>
      </w:r>
      <w:r>
        <w:rPr>
          <w:rFonts w:ascii="Times New Roman" w:eastAsia="Times New Roman" w:hAnsi="Times New Roman" w:cs="Times New Roman"/>
          <w:noProof/>
          <w:color w:val="000000"/>
          <w:sz w:val="24"/>
          <w:szCs w:val="24"/>
          <w:lang w:eastAsia="ru-RU"/>
        </w:rPr>
        <w:pict>
          <v:shape id="_x0000_s1029" type="#_x0000_t202" style="position:absolute;left:0;text-align:left;margin-left:260.3pt;margin-top:9.45pt;width:270pt;height:63pt;z-index:251662336">
            <v:textbox style="mso-next-textbox:#_x0000_s1029">
              <w:txbxContent>
                <w:p w:rsidR="000D7E02" w:rsidRPr="00120674" w:rsidRDefault="000D7E02" w:rsidP="005B62F1">
                  <w:pPr>
                    <w:jc w:val="both"/>
                  </w:pPr>
                  <w:r w:rsidRPr="005A03D3">
                    <w:rPr>
                      <w:color w:val="000000"/>
                    </w:rPr>
                    <w:t>Закрепление скорректированных логопедом звуков в регламентированных и нерегламентированных видах деятельности</w:t>
                  </w:r>
                  <w:r>
                    <w:rPr>
                      <w:color w:val="000000"/>
                    </w:rPr>
                    <w:t xml:space="preserve"> по тетрадям взаимодействия.</w:t>
                  </w:r>
                </w:p>
              </w:txbxContent>
            </v:textbox>
          </v:shape>
        </w:pict>
      </w:r>
      <w:r>
        <w:rPr>
          <w:rFonts w:ascii="Times New Roman" w:eastAsia="Times New Roman" w:hAnsi="Times New Roman" w:cs="Times New Roman"/>
          <w:noProof/>
          <w:color w:val="000000"/>
          <w:sz w:val="24"/>
          <w:szCs w:val="24"/>
          <w:lang w:eastAsia="ru-RU"/>
        </w:rPr>
        <w:pict>
          <v:line id="_x0000_s1036" style="position:absolute;left:0;text-align:left;z-index:251669504" from="0,.45pt" to="45pt,47.35pt">
            <v:stroke endarrow="block"/>
          </v:line>
        </w:pict>
      </w:r>
    </w:p>
    <w:p w:rsidR="005B62F1" w:rsidRPr="005B62F1" w:rsidRDefault="005B62F1" w:rsidP="00AE2319">
      <w:pPr>
        <w:tabs>
          <w:tab w:val="left" w:pos="1056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780B59" w:rsidP="00AE2319">
      <w:pPr>
        <w:tabs>
          <w:tab w:val="left" w:pos="1056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shape id="_x0000_s1035" type="#_x0000_t202" style="position:absolute;left:0;text-align:left;margin-left:-.7pt;margin-top:15.15pt;width:225pt;height:54pt;z-index:251668480">
            <v:textbox style="mso-next-textbox:#_x0000_s1035">
              <w:txbxContent>
                <w:p w:rsidR="000D7E02" w:rsidRPr="00C13EBC" w:rsidRDefault="000D7E02" w:rsidP="005B62F1">
                  <w:pPr>
                    <w:jc w:val="both"/>
                    <w:rPr>
                      <w:color w:val="000000"/>
                    </w:rPr>
                  </w:pPr>
                  <w:r w:rsidRPr="005A03D3">
                    <w:rPr>
                      <w:color w:val="000000"/>
                    </w:rPr>
                    <w:t>Проведение консультаци</w:t>
                  </w:r>
                  <w:r>
                    <w:rPr>
                      <w:color w:val="000000"/>
                    </w:rPr>
                    <w:t>й</w:t>
                  </w:r>
                  <w:r w:rsidRPr="005A03D3">
                    <w:rPr>
                      <w:color w:val="000000"/>
                    </w:rPr>
                    <w:t>,</w:t>
                  </w:r>
                  <w:r>
                    <w:rPr>
                      <w:color w:val="000000"/>
                    </w:rPr>
                    <w:t xml:space="preserve"> «круглых столов», деловых игр</w:t>
                  </w:r>
                  <w:r w:rsidRPr="005A03D3">
                    <w:rPr>
                      <w:color w:val="000000"/>
                    </w:rPr>
                    <w:t>.</w:t>
                  </w:r>
                  <w:r>
                    <w:rPr>
                      <w:color w:val="000000"/>
                    </w:rPr>
                    <w:t xml:space="preserve"> Работа по тетрадям взаимодействия.</w:t>
                  </w:r>
                </w:p>
              </w:txbxContent>
            </v:textbox>
          </v:shape>
        </w:pict>
      </w:r>
    </w:p>
    <w:p w:rsidR="005B62F1" w:rsidRPr="005B62F1" w:rsidRDefault="005B62F1" w:rsidP="00AE2319">
      <w:pPr>
        <w:tabs>
          <w:tab w:val="left" w:pos="1056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5B62F1" w:rsidP="00AE2319">
      <w:pPr>
        <w:tabs>
          <w:tab w:val="left" w:pos="1056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780B59" w:rsidP="00AE2319">
      <w:pPr>
        <w:tabs>
          <w:tab w:val="left" w:pos="1056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shape id="_x0000_s1030" type="#_x0000_t202" style="position:absolute;left:0;text-align:left;margin-left:260.3pt;margin-top:.95pt;width:270pt;height:54pt;z-index:251663360">
            <v:textbox style="mso-next-textbox:#_x0000_s1030">
              <w:txbxContent>
                <w:p w:rsidR="000D7E02" w:rsidRPr="00120674" w:rsidRDefault="000D7E02" w:rsidP="005B62F1">
                  <w:pPr>
                    <w:jc w:val="both"/>
                  </w:pPr>
                  <w:r w:rsidRPr="005A03D3">
                    <w:rPr>
                      <w:color w:val="000000"/>
                    </w:rPr>
                    <w:t xml:space="preserve">Целенаправленная активизация и </w:t>
                  </w:r>
                  <w:proofErr w:type="spellStart"/>
                  <w:r w:rsidRPr="005A03D3">
                    <w:rPr>
                      <w:color w:val="000000"/>
                    </w:rPr>
                    <w:t>обогащениесловаря</w:t>
                  </w:r>
                  <w:proofErr w:type="spellEnd"/>
                  <w:r w:rsidRPr="005A03D3">
                    <w:rPr>
                      <w:color w:val="000000"/>
                    </w:rPr>
                    <w:t xml:space="preserve"> детей: актуализация лексики, расширение </w:t>
                  </w:r>
                  <w:proofErr w:type="spellStart"/>
                  <w:r w:rsidRPr="005A03D3">
                    <w:rPr>
                      <w:color w:val="000000"/>
                    </w:rPr>
                    <w:t>семантико-синтаксическихконструкций</w:t>
                  </w:r>
                  <w:proofErr w:type="spellEnd"/>
                  <w:r w:rsidRPr="005A03D3">
                    <w:rPr>
                      <w:color w:val="000000"/>
                    </w:rPr>
                    <w:t>.</w:t>
                  </w:r>
                </w:p>
              </w:txbxContent>
            </v:textbox>
          </v:shape>
        </w:pict>
      </w: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780B59"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shape id="_x0000_s1031" type="#_x0000_t202" style="position:absolute;left:0;text-align:left;margin-left:260.3pt;margin-top:15.65pt;width:270pt;height:36pt;z-index:251664384">
            <v:textbox style="mso-next-textbox:#_x0000_s1031">
              <w:txbxContent>
                <w:p w:rsidR="000D7E02" w:rsidRPr="00BB476A" w:rsidRDefault="000D7E02" w:rsidP="005B62F1">
                  <w:pPr>
                    <w:jc w:val="both"/>
                    <w:rPr>
                      <w:color w:val="000000"/>
                    </w:rPr>
                  </w:pPr>
                  <w:r w:rsidRPr="00BB476A">
                    <w:rPr>
                      <w:color w:val="000000"/>
                    </w:rPr>
                    <w:t>Упражнения в правильном употреблении грамматических категорий.</w:t>
                  </w:r>
                </w:p>
              </w:txbxContent>
            </v:textbox>
          </v:shape>
        </w:pict>
      </w: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780B59"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shape id="_x0000_s1032" type="#_x0000_t202" style="position:absolute;left:0;text-align:left;margin-left:260.3pt;margin-top:12.35pt;width:270pt;height:54pt;z-index:251665408">
            <v:textbox style="mso-next-textbox:#_x0000_s1032">
              <w:txbxContent>
                <w:p w:rsidR="000D7E02" w:rsidRPr="00C13EBC" w:rsidRDefault="000D7E02" w:rsidP="005B62F1">
                  <w:pPr>
                    <w:jc w:val="both"/>
                    <w:rPr>
                      <w:color w:val="000000"/>
                    </w:rPr>
                  </w:pPr>
                  <w:r>
                    <w:rPr>
                      <w:color w:val="000000"/>
                    </w:rPr>
                    <w:t>Развитие внимания, памяти, восприятия различной модальности, логического и других форм мышления в играх и упражнениях</w:t>
                  </w:r>
                </w:p>
              </w:txbxContent>
            </v:textbox>
          </v:shape>
        </w:pict>
      </w: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780B59" w:rsidP="00AE2319">
      <w:pPr>
        <w:tabs>
          <w:tab w:val="left" w:pos="1056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shape id="_x0000_s1033" type="#_x0000_t202" style="position:absolute;left:0;text-align:left;margin-left:260.3pt;margin-top:10.95pt;width:270pt;height:27pt;z-index:251666432">
            <v:textbox style="mso-next-textbox:#_x0000_s1033">
              <w:txbxContent>
                <w:p w:rsidR="000D7E02" w:rsidRPr="00120674" w:rsidRDefault="000D7E02" w:rsidP="005B62F1">
                  <w:r w:rsidRPr="005A03D3">
                    <w:rPr>
                      <w:color w:val="000000"/>
                    </w:rPr>
                    <w:t>Развитие и совершенствование связной речи.</w:t>
                  </w:r>
                </w:p>
                <w:p w:rsidR="000D7E02" w:rsidRPr="00120674" w:rsidRDefault="000D7E02" w:rsidP="005B62F1"/>
              </w:txbxContent>
            </v:textbox>
          </v:shape>
        </w:pict>
      </w: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780B59"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shape id="_x0000_s1034" type="#_x0000_t202" style="position:absolute;left:0;text-align:left;margin-left:260.3pt;margin-top:14.75pt;width:270pt;height:39.3pt;z-index:251667456">
            <v:textbox style="mso-next-textbox:#_x0000_s1034">
              <w:txbxContent>
                <w:p w:rsidR="000D7E02" w:rsidRPr="00120674" w:rsidRDefault="000D7E02" w:rsidP="005B62F1">
                  <w:r w:rsidRPr="005A03D3">
                    <w:rPr>
                      <w:color w:val="000000"/>
                    </w:rPr>
                    <w:t xml:space="preserve">Закрепление </w:t>
                  </w:r>
                  <w:r>
                    <w:rPr>
                      <w:color w:val="000000"/>
                    </w:rPr>
                    <w:t xml:space="preserve">первоначальных </w:t>
                  </w:r>
                  <w:r w:rsidRPr="005A03D3">
                    <w:rPr>
                      <w:color w:val="000000"/>
                    </w:rPr>
                    <w:t>навыков чтения и письма.</w:t>
                  </w:r>
                </w:p>
              </w:txbxContent>
            </v:textbox>
          </v:shape>
        </w:pict>
      </w: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b/>
          <w:color w:val="000000"/>
          <w:sz w:val="24"/>
          <w:szCs w:val="24"/>
          <w:lang w:eastAsia="ru-RU"/>
        </w:rPr>
      </w:pP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b/>
          <w:color w:val="000000"/>
          <w:sz w:val="24"/>
          <w:szCs w:val="24"/>
          <w:lang w:eastAsia="ru-RU"/>
        </w:rPr>
      </w:pPr>
    </w:p>
    <w:p w:rsidR="005B62F1" w:rsidRPr="005B62F1" w:rsidRDefault="00780B59" w:rsidP="00AE2319">
      <w:pPr>
        <w:tabs>
          <w:tab w:val="left" w:pos="10200"/>
        </w:tabs>
        <w:suppressAutoHyphens w:val="0"/>
        <w:spacing w:after="0" w:line="240" w:lineRule="auto"/>
        <w:contextualSpacing/>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noProof/>
          <w:color w:val="000000"/>
          <w:sz w:val="24"/>
          <w:szCs w:val="24"/>
          <w:lang w:eastAsia="ru-RU"/>
        </w:rPr>
        <w:pict>
          <v:shape id="_x0000_s1053" type="#_x0000_t202" style="position:absolute;left:0;text-align:left;margin-left:260.3pt;margin-top:.6pt;width:270pt;height:27pt;z-index:251686912">
            <v:textbox style="mso-next-textbox:#_x0000_s1053">
              <w:txbxContent>
                <w:p w:rsidR="000D7E02" w:rsidRPr="00120674" w:rsidRDefault="000D7E02" w:rsidP="005B62F1">
                  <w:r>
                    <w:rPr>
                      <w:color w:val="000000"/>
                    </w:rPr>
                    <w:t>Развитие графических навыков</w:t>
                  </w:r>
                  <w:r w:rsidRPr="005A03D3">
                    <w:rPr>
                      <w:color w:val="000000"/>
                    </w:rPr>
                    <w:t>.</w:t>
                  </w:r>
                </w:p>
              </w:txbxContent>
            </v:textbox>
          </v:shape>
        </w:pict>
      </w: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b/>
          <w:color w:val="000000"/>
          <w:sz w:val="24"/>
          <w:szCs w:val="24"/>
          <w:lang w:eastAsia="ru-RU"/>
        </w:rPr>
      </w:pPr>
    </w:p>
    <w:p w:rsidR="004451B1" w:rsidRPr="008B1ED4" w:rsidRDefault="005B62F1" w:rsidP="00AE2319">
      <w:pPr>
        <w:tabs>
          <w:tab w:val="left" w:pos="2152"/>
          <w:tab w:val="center" w:pos="4677"/>
          <w:tab w:val="left" w:pos="10200"/>
        </w:tabs>
        <w:suppressAutoHyphens w:val="0"/>
        <w:spacing w:after="0" w:line="240" w:lineRule="auto"/>
        <w:contextualSpacing/>
        <w:jc w:val="both"/>
        <w:rPr>
          <w:rFonts w:ascii="Times New Roman" w:eastAsia="Times New Roman" w:hAnsi="Times New Roman" w:cs="Times New Roman"/>
          <w:b/>
          <w:color w:val="000000"/>
          <w:sz w:val="24"/>
          <w:szCs w:val="24"/>
          <w:lang w:eastAsia="ru-RU"/>
        </w:rPr>
      </w:pPr>
      <w:r w:rsidRPr="005B62F1">
        <w:rPr>
          <w:rFonts w:ascii="Times New Roman" w:eastAsia="Times New Roman" w:hAnsi="Times New Roman" w:cs="Times New Roman"/>
          <w:b/>
          <w:color w:val="000000"/>
          <w:sz w:val="24"/>
          <w:szCs w:val="24"/>
          <w:lang w:eastAsia="ru-RU"/>
        </w:rPr>
        <w:t xml:space="preserve">                           </w:t>
      </w:r>
    </w:p>
    <w:p w:rsidR="00B22E29" w:rsidRDefault="005B62F1" w:rsidP="00AE2319">
      <w:pPr>
        <w:tabs>
          <w:tab w:val="left" w:pos="2152"/>
          <w:tab w:val="center" w:pos="4677"/>
          <w:tab w:val="left" w:pos="10200"/>
        </w:tabs>
        <w:suppressAutoHyphens w:val="0"/>
        <w:spacing w:after="0" w:line="240" w:lineRule="auto"/>
        <w:contextualSpacing/>
        <w:jc w:val="both"/>
        <w:rPr>
          <w:rFonts w:ascii="Times New Roman" w:eastAsia="Times New Roman" w:hAnsi="Times New Roman" w:cs="Times New Roman"/>
          <w:b/>
          <w:color w:val="000000"/>
          <w:sz w:val="24"/>
          <w:szCs w:val="24"/>
          <w:lang w:eastAsia="ru-RU"/>
        </w:rPr>
      </w:pPr>
      <w:r w:rsidRPr="005B62F1">
        <w:rPr>
          <w:rFonts w:ascii="Times New Roman" w:eastAsia="Times New Roman" w:hAnsi="Times New Roman" w:cs="Times New Roman"/>
          <w:b/>
          <w:color w:val="000000"/>
          <w:sz w:val="24"/>
          <w:szCs w:val="24"/>
          <w:lang w:eastAsia="ru-RU"/>
        </w:rPr>
        <w:t xml:space="preserve">  </w:t>
      </w:r>
    </w:p>
    <w:p w:rsidR="005B62F1" w:rsidRPr="005B62F1" w:rsidRDefault="005B62F1" w:rsidP="00B22E29">
      <w:pPr>
        <w:tabs>
          <w:tab w:val="left" w:pos="2152"/>
          <w:tab w:val="center" w:pos="4677"/>
          <w:tab w:val="left" w:pos="10200"/>
        </w:tabs>
        <w:suppressAutoHyphens w:val="0"/>
        <w:spacing w:after="0" w:line="240" w:lineRule="auto"/>
        <w:contextualSpacing/>
        <w:jc w:val="center"/>
        <w:rPr>
          <w:rFonts w:ascii="Times New Roman" w:eastAsia="Times New Roman" w:hAnsi="Times New Roman" w:cs="Times New Roman"/>
          <w:b/>
          <w:color w:val="000000"/>
          <w:sz w:val="24"/>
          <w:szCs w:val="24"/>
          <w:lang w:eastAsia="ru-RU"/>
        </w:rPr>
      </w:pPr>
      <w:r w:rsidRPr="005B62F1">
        <w:rPr>
          <w:rFonts w:ascii="Times New Roman" w:eastAsia="Times New Roman" w:hAnsi="Times New Roman" w:cs="Times New Roman"/>
          <w:b/>
          <w:color w:val="000000"/>
          <w:sz w:val="24"/>
          <w:szCs w:val="24"/>
          <w:lang w:eastAsia="ru-RU"/>
        </w:rPr>
        <w:t>Система взаимодействия логопеда и музыкального руководителя</w:t>
      </w:r>
    </w:p>
    <w:p w:rsidR="005B62F1" w:rsidRPr="005B62F1" w:rsidRDefault="005B62F1" w:rsidP="00B22E29">
      <w:pPr>
        <w:tabs>
          <w:tab w:val="left" w:pos="10200"/>
        </w:tabs>
        <w:suppressAutoHyphens w:val="0"/>
        <w:spacing w:after="0" w:line="240" w:lineRule="auto"/>
        <w:contextualSpacing/>
        <w:jc w:val="center"/>
        <w:rPr>
          <w:rFonts w:ascii="Times New Roman" w:eastAsia="Times New Roman" w:hAnsi="Times New Roman" w:cs="Times New Roman"/>
          <w:b/>
          <w:color w:val="000000"/>
          <w:sz w:val="24"/>
          <w:szCs w:val="24"/>
          <w:lang w:eastAsia="ru-RU"/>
        </w:rPr>
      </w:pPr>
      <w:r w:rsidRPr="005B62F1">
        <w:rPr>
          <w:rFonts w:ascii="Times New Roman" w:eastAsia="Times New Roman" w:hAnsi="Times New Roman" w:cs="Times New Roman"/>
          <w:b/>
          <w:color w:val="000000"/>
          <w:sz w:val="24"/>
          <w:szCs w:val="24"/>
          <w:lang w:eastAsia="ru-RU"/>
        </w:rPr>
        <w:t>по созданию условий для коррекции и компенсации</w:t>
      </w:r>
    </w:p>
    <w:p w:rsidR="005B62F1" w:rsidRPr="005B62F1" w:rsidRDefault="005B62F1" w:rsidP="00B22E29">
      <w:pPr>
        <w:tabs>
          <w:tab w:val="left" w:pos="10200"/>
        </w:tabs>
        <w:suppressAutoHyphens w:val="0"/>
        <w:spacing w:after="0" w:line="240" w:lineRule="auto"/>
        <w:contextualSpacing/>
        <w:jc w:val="center"/>
        <w:rPr>
          <w:rFonts w:ascii="Times New Roman" w:eastAsia="Times New Roman" w:hAnsi="Times New Roman" w:cs="Times New Roman"/>
          <w:b/>
          <w:color w:val="000000"/>
          <w:sz w:val="24"/>
          <w:szCs w:val="24"/>
          <w:lang w:eastAsia="ru-RU"/>
        </w:rPr>
      </w:pPr>
      <w:r w:rsidRPr="005B62F1">
        <w:rPr>
          <w:rFonts w:ascii="Times New Roman" w:eastAsia="Times New Roman" w:hAnsi="Times New Roman" w:cs="Times New Roman"/>
          <w:b/>
          <w:color w:val="000000"/>
          <w:sz w:val="24"/>
          <w:szCs w:val="24"/>
          <w:lang w:eastAsia="ru-RU"/>
        </w:rPr>
        <w:t>речевой патологии</w:t>
      </w: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b/>
          <w:color w:val="000000"/>
          <w:sz w:val="24"/>
          <w:szCs w:val="24"/>
          <w:lang w:eastAsia="ru-RU"/>
        </w:rPr>
      </w:pPr>
    </w:p>
    <w:p w:rsidR="005B62F1" w:rsidRPr="005B62F1" w:rsidRDefault="00780B59"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shape id="_x0000_s1041" type="#_x0000_t202" style="position:absolute;left:0;text-align:left;margin-left:-2.45pt;margin-top:14.65pt;width:90pt;height:36pt;z-index:251674624">
            <v:textbox style="mso-next-textbox:#_x0000_s1041">
              <w:txbxContent>
                <w:p w:rsidR="000D7E02" w:rsidRDefault="000D7E02" w:rsidP="005B62F1">
                  <w:pPr>
                    <w:jc w:val="center"/>
                  </w:pPr>
                  <w:r w:rsidRPr="005A03D3">
                    <w:rPr>
                      <w:color w:val="000000"/>
                      <w:sz w:val="28"/>
                      <w:szCs w:val="28"/>
                    </w:rPr>
                    <w:t>Логопед</w:t>
                  </w:r>
                </w:p>
              </w:txbxContent>
            </v:textbox>
          </v:shape>
        </w:pict>
      </w:r>
      <w:r>
        <w:rPr>
          <w:rFonts w:ascii="Times New Roman" w:eastAsia="Times New Roman" w:hAnsi="Times New Roman" w:cs="Times New Roman"/>
          <w:noProof/>
          <w:color w:val="000000"/>
          <w:sz w:val="24"/>
          <w:szCs w:val="24"/>
          <w:lang w:eastAsia="ru-RU"/>
        </w:rPr>
        <w:pict>
          <v:shape id="_x0000_s1042" type="#_x0000_t202" style="position:absolute;left:0;text-align:left;margin-left:124.4pt;margin-top:12.75pt;width:99pt;height:36pt;z-index:251675648">
            <v:textbox style="mso-next-textbox:#_x0000_s1042">
              <w:txbxContent>
                <w:p w:rsidR="000D7E02" w:rsidRPr="00E236C9" w:rsidRDefault="000D7E02" w:rsidP="005B62F1">
                  <w:pPr>
                    <w:jc w:val="center"/>
                    <w:rPr>
                      <w:color w:val="000000"/>
                      <w:sz w:val="26"/>
                      <w:szCs w:val="26"/>
                    </w:rPr>
                  </w:pPr>
                  <w:r w:rsidRPr="00E236C9">
                    <w:rPr>
                      <w:color w:val="000000"/>
                      <w:sz w:val="26"/>
                      <w:szCs w:val="26"/>
                    </w:rPr>
                    <w:t>Музыкальный</w:t>
                  </w:r>
                </w:p>
                <w:p w:rsidR="000D7E02" w:rsidRPr="00120674" w:rsidRDefault="000D7E02" w:rsidP="005B62F1">
                  <w:pPr>
                    <w:jc w:val="center"/>
                  </w:pPr>
                  <w:r w:rsidRPr="00E236C9">
                    <w:rPr>
                      <w:color w:val="000000"/>
                      <w:sz w:val="26"/>
                      <w:szCs w:val="26"/>
                    </w:rPr>
                    <w:t>руководитель</w:t>
                  </w:r>
                </w:p>
              </w:txbxContent>
            </v:textbox>
          </v:shape>
        </w:pict>
      </w:r>
      <w:r>
        <w:rPr>
          <w:rFonts w:ascii="Times New Roman" w:eastAsia="Times New Roman" w:hAnsi="Times New Roman" w:cs="Times New Roman"/>
          <w:noProof/>
          <w:color w:val="000000"/>
          <w:sz w:val="24"/>
          <w:szCs w:val="24"/>
          <w:lang w:eastAsia="ru-RU"/>
        </w:rPr>
        <w:pict>
          <v:shape id="_x0000_s1043" type="#_x0000_t202" style="position:absolute;left:0;text-align:left;margin-left:263.75pt;margin-top:12.75pt;width:270pt;height:36.4pt;z-index:251676672">
            <v:textbox style="mso-next-textbox:#_x0000_s1043">
              <w:txbxContent>
                <w:p w:rsidR="000D7E02" w:rsidRPr="00E236C9" w:rsidRDefault="000D7E02" w:rsidP="005B62F1">
                  <w:pPr>
                    <w:jc w:val="both"/>
                  </w:pPr>
                  <w:r w:rsidRPr="005A03D3">
                    <w:rPr>
                      <w:color w:val="000000"/>
                    </w:rPr>
                    <w:t>Использование упражнений на развитие основных движений.</w:t>
                  </w:r>
                </w:p>
              </w:txbxContent>
            </v:textbox>
          </v:shape>
        </w:pict>
      </w:r>
    </w:p>
    <w:p w:rsidR="005B62F1" w:rsidRPr="005B62F1" w:rsidRDefault="00780B59"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line id="_x0000_s1051" style="position:absolute;left:0;text-align:left;flip:x y;z-index:251684864" from="87.55pt,5.65pt" to="123.55pt,5.65pt">
            <v:stroke endarrow="block"/>
          </v:line>
        </w:pict>
      </w:r>
      <w:r>
        <w:rPr>
          <w:rFonts w:ascii="Times New Roman" w:eastAsia="Times New Roman" w:hAnsi="Times New Roman" w:cs="Times New Roman"/>
          <w:noProof/>
          <w:color w:val="000000"/>
          <w:sz w:val="24"/>
          <w:szCs w:val="24"/>
          <w:lang w:eastAsia="ru-RU"/>
        </w:rPr>
        <w:pict>
          <v:line id="_x0000_s1052" style="position:absolute;left:0;text-align:left;flip:y;z-index:251685888" from="227.75pt,14.65pt" to="263.75pt,14.65pt">
            <v:stroke endarrow="block"/>
          </v:line>
        </w:pict>
      </w:r>
    </w:p>
    <w:p w:rsidR="005B62F1" w:rsidRPr="005B62F1" w:rsidRDefault="00780B59"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line id="_x0000_s1050" style="position:absolute;left:0;text-align:left;flip:y;z-index:251683840" from="90pt,7.55pt" to="126pt,7.55pt">
            <v:stroke endarrow="block"/>
          </v:line>
        </w:pict>
      </w:r>
    </w:p>
    <w:p w:rsidR="005B62F1" w:rsidRPr="005B62F1" w:rsidRDefault="00780B59"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line id="_x0000_s1049" style="position:absolute;left:0;text-align:left;flip:x;z-index:251682816" from="155.05pt,2.35pt" to="200.05pt,47.35pt">
            <v:stroke endarrow="block"/>
          </v:line>
        </w:pict>
      </w:r>
      <w:r>
        <w:rPr>
          <w:rFonts w:ascii="Times New Roman" w:eastAsia="Times New Roman" w:hAnsi="Times New Roman" w:cs="Times New Roman"/>
          <w:noProof/>
          <w:color w:val="000000"/>
          <w:sz w:val="24"/>
          <w:szCs w:val="24"/>
          <w:lang w:eastAsia="ru-RU"/>
        </w:rPr>
        <w:pict>
          <v:shape id="_x0000_s1044" type="#_x0000_t202" style="position:absolute;left:0;text-align:left;margin-left:263.75pt;margin-top:9.45pt;width:270pt;height:41.4pt;z-index:251677696">
            <v:textbox style="mso-next-textbox:#_x0000_s1044">
              <w:txbxContent>
                <w:p w:rsidR="000D7E02" w:rsidRPr="00E236C9" w:rsidRDefault="000D7E02" w:rsidP="005B62F1">
                  <w:pPr>
                    <w:jc w:val="both"/>
                  </w:pPr>
                  <w:r w:rsidRPr="005A03D3">
                    <w:rPr>
                      <w:color w:val="000000"/>
                    </w:rPr>
                    <w:t>Использование упражнений на различение звуков по высоте, вокальных упражнений.</w:t>
                  </w:r>
                </w:p>
              </w:txbxContent>
            </v:textbox>
          </v:shape>
        </w:pict>
      </w:r>
      <w:r>
        <w:rPr>
          <w:rFonts w:ascii="Times New Roman" w:eastAsia="Times New Roman" w:hAnsi="Times New Roman" w:cs="Times New Roman"/>
          <w:noProof/>
          <w:color w:val="000000"/>
          <w:sz w:val="24"/>
          <w:szCs w:val="24"/>
          <w:lang w:eastAsia="ru-RU"/>
        </w:rPr>
        <w:pict>
          <v:line id="_x0000_s1048" style="position:absolute;left:0;text-align:left;z-index:251681792" from="0,.45pt" to="45pt,47.35pt">
            <v:stroke endarrow="block"/>
          </v:line>
        </w:pict>
      </w: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780B59"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shape id="_x0000_s1047" type="#_x0000_t202" style="position:absolute;left:0;text-align:left;margin-left:2.75pt;margin-top:13.25pt;width:225pt;height:59.25pt;z-index:251680768">
            <v:textbox style="mso-next-textbox:#_x0000_s1047">
              <w:txbxContent>
                <w:p w:rsidR="000D7E02" w:rsidRPr="00C13EBC" w:rsidRDefault="000D7E02" w:rsidP="005B62F1">
                  <w:pPr>
                    <w:jc w:val="both"/>
                    <w:rPr>
                      <w:color w:val="000000"/>
                    </w:rPr>
                  </w:pPr>
                  <w:r w:rsidRPr="005A03D3">
                    <w:rPr>
                      <w:color w:val="000000"/>
                    </w:rPr>
                    <w:t>Проведение</w:t>
                  </w:r>
                  <w:r>
                    <w:rPr>
                      <w:color w:val="000000"/>
                    </w:rPr>
                    <w:t xml:space="preserve">, </w:t>
                  </w:r>
                  <w:proofErr w:type="spellStart"/>
                  <w:r>
                    <w:rPr>
                      <w:color w:val="000000"/>
                    </w:rPr>
                    <w:t>логоритмических</w:t>
                  </w:r>
                  <w:proofErr w:type="spellEnd"/>
                  <w:r>
                    <w:rPr>
                      <w:color w:val="000000"/>
                    </w:rPr>
                    <w:t xml:space="preserve"> занятий, мониторинговых </w:t>
                  </w:r>
                  <w:proofErr w:type="spellStart"/>
                  <w:r>
                    <w:rPr>
                      <w:color w:val="000000"/>
                    </w:rPr>
                    <w:t>исследований</w:t>
                  </w:r>
                  <w:proofErr w:type="gramStart"/>
                  <w:r>
                    <w:rPr>
                      <w:color w:val="000000"/>
                    </w:rPr>
                    <w:t>,</w:t>
                  </w:r>
                  <w:r w:rsidRPr="005A03D3">
                    <w:rPr>
                      <w:color w:val="000000"/>
                    </w:rPr>
                    <w:t>к</w:t>
                  </w:r>
                  <w:proofErr w:type="gramEnd"/>
                  <w:r w:rsidRPr="005A03D3">
                    <w:rPr>
                      <w:color w:val="000000"/>
                    </w:rPr>
                    <w:t>онсультационн</w:t>
                  </w:r>
                  <w:r>
                    <w:rPr>
                      <w:color w:val="000000"/>
                    </w:rPr>
                    <w:t>ыхобъединений</w:t>
                  </w:r>
                  <w:proofErr w:type="spellEnd"/>
                  <w:r>
                    <w:rPr>
                      <w:color w:val="000000"/>
                    </w:rPr>
                    <w:t xml:space="preserve">. </w:t>
                  </w:r>
                </w:p>
                <w:p w:rsidR="000D7E02" w:rsidRPr="00E236C9" w:rsidRDefault="000D7E02" w:rsidP="005B62F1"/>
              </w:txbxContent>
            </v:textbox>
          </v:shape>
        </w:pict>
      </w:r>
    </w:p>
    <w:p w:rsidR="005B62F1" w:rsidRPr="005B62F1" w:rsidRDefault="00780B59"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shape id="_x0000_s1045" type="#_x0000_t202" style="position:absolute;left:0;text-align:left;margin-left:263.75pt;margin-top:11.55pt;width:270pt;height:36pt;z-index:251678720">
            <v:textbox style="mso-next-textbox:#_x0000_s1045">
              <w:txbxContent>
                <w:p w:rsidR="000D7E02" w:rsidRPr="00E236C9" w:rsidRDefault="000D7E02" w:rsidP="005B62F1">
                  <w:pPr>
                    <w:jc w:val="both"/>
                  </w:pPr>
                  <w:r w:rsidRPr="005A03D3">
                    <w:rPr>
                      <w:color w:val="000000"/>
                    </w:rPr>
                    <w:t xml:space="preserve">Использование упражнений для </w:t>
                  </w:r>
                  <w:proofErr w:type="spellStart"/>
                  <w:r w:rsidRPr="005A03D3">
                    <w:rPr>
                      <w:color w:val="000000"/>
                    </w:rPr>
                    <w:t>выработкиправильного</w:t>
                  </w:r>
                  <w:proofErr w:type="spellEnd"/>
                  <w:r w:rsidRPr="005A03D3">
                    <w:rPr>
                      <w:color w:val="000000"/>
                    </w:rPr>
                    <w:t xml:space="preserve"> фонационного выдоха.</w:t>
                  </w:r>
                </w:p>
              </w:txbxContent>
            </v:textbox>
          </v:shape>
        </w:pict>
      </w: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780B59"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shape id="_x0000_s1046" type="#_x0000_t202" style="position:absolute;left:0;text-align:left;margin-left:263.75pt;margin-top:8.25pt;width:270pt;height:27pt;z-index:251679744">
            <v:textbox style="mso-next-textbox:#_x0000_s1046">
              <w:txbxContent>
                <w:p w:rsidR="000D7E02" w:rsidRPr="00E236C9" w:rsidRDefault="000D7E02" w:rsidP="005B62F1">
                  <w:pPr>
                    <w:jc w:val="both"/>
                  </w:pPr>
                  <w:r w:rsidRPr="005A03D3">
                    <w:rPr>
                      <w:color w:val="000000"/>
                    </w:rPr>
                    <w:t>Работа над просодической стороной речи.</w:t>
                  </w:r>
                </w:p>
              </w:txbxContent>
            </v:textbox>
          </v:shape>
        </w:pict>
      </w:r>
    </w:p>
    <w:p w:rsidR="005B62F1" w:rsidRPr="005B62F1" w:rsidRDefault="005B62F1" w:rsidP="00AE2319">
      <w:pPr>
        <w:tabs>
          <w:tab w:val="left" w:pos="10200"/>
        </w:tabs>
        <w:suppressAutoHyphens w:val="0"/>
        <w:spacing w:after="0" w:line="240" w:lineRule="auto"/>
        <w:contextualSpacing/>
        <w:jc w:val="both"/>
        <w:rPr>
          <w:rFonts w:ascii="Times New Roman" w:eastAsia="Times New Roman" w:hAnsi="Times New Roman" w:cs="Times New Roman"/>
          <w:color w:val="000000"/>
          <w:sz w:val="24"/>
          <w:szCs w:val="24"/>
          <w:lang w:eastAsia="ru-RU"/>
        </w:rPr>
      </w:pPr>
    </w:p>
    <w:p w:rsidR="005B62F1" w:rsidRPr="005B62F1" w:rsidRDefault="005B62F1" w:rsidP="005B62F1">
      <w:pPr>
        <w:tabs>
          <w:tab w:val="left" w:pos="10200"/>
        </w:tabs>
        <w:suppressAutoHyphens w:val="0"/>
        <w:spacing w:after="0" w:line="240" w:lineRule="auto"/>
        <w:rPr>
          <w:rFonts w:ascii="Times New Roman" w:eastAsia="Times New Roman" w:hAnsi="Times New Roman" w:cs="Times New Roman"/>
          <w:color w:val="000000"/>
          <w:sz w:val="24"/>
          <w:szCs w:val="24"/>
          <w:lang w:eastAsia="ru-RU"/>
        </w:rPr>
      </w:pPr>
    </w:p>
    <w:p w:rsidR="00AE2319" w:rsidRDefault="00AE2319" w:rsidP="00AE2319">
      <w:pPr>
        <w:pStyle w:val="3"/>
        <w:spacing w:before="0" w:line="240" w:lineRule="auto"/>
        <w:contextualSpacing/>
        <w:jc w:val="center"/>
        <w:rPr>
          <w:rFonts w:ascii="Times New Roman" w:hAnsi="Times New Roman" w:cs="Times New Roman"/>
          <w:b/>
          <w:color w:val="auto"/>
        </w:rPr>
      </w:pPr>
    </w:p>
    <w:p w:rsidR="000A2687" w:rsidRPr="000A2687" w:rsidRDefault="000A2687" w:rsidP="000A2687"/>
    <w:p w:rsidR="005B62F1" w:rsidRPr="00AE2319" w:rsidRDefault="005B62F1" w:rsidP="00AE2319">
      <w:pPr>
        <w:pStyle w:val="3"/>
        <w:spacing w:before="0" w:line="240" w:lineRule="auto"/>
        <w:contextualSpacing/>
        <w:jc w:val="center"/>
        <w:rPr>
          <w:rFonts w:ascii="Times New Roman" w:hAnsi="Times New Roman" w:cs="Times New Roman"/>
          <w:b/>
          <w:color w:val="auto"/>
        </w:rPr>
      </w:pPr>
      <w:r w:rsidRPr="00AE2319">
        <w:rPr>
          <w:rFonts w:ascii="Times New Roman" w:hAnsi="Times New Roman" w:cs="Times New Roman"/>
          <w:b/>
          <w:color w:val="auto"/>
        </w:rPr>
        <w:t>Формы и средства организации образовательной деятельности.</w:t>
      </w:r>
    </w:p>
    <w:p w:rsidR="00AE2319" w:rsidRPr="00AE2319" w:rsidRDefault="00AE2319" w:rsidP="00AE2319">
      <w:pPr>
        <w:spacing w:after="0" w:line="240" w:lineRule="auto"/>
        <w:contextualSpacing/>
        <w:rPr>
          <w:rFonts w:ascii="Times New Roman" w:hAnsi="Times New Roman" w:cs="Times New Roman"/>
          <w:sz w:val="24"/>
          <w:szCs w:val="24"/>
        </w:rPr>
      </w:pPr>
    </w:p>
    <w:p w:rsidR="005B62F1" w:rsidRPr="00AE2319" w:rsidRDefault="005B62F1" w:rsidP="00AE2319">
      <w:pPr>
        <w:pStyle w:val="4"/>
        <w:spacing w:before="0" w:line="240" w:lineRule="auto"/>
        <w:contextualSpacing/>
        <w:rPr>
          <w:rFonts w:ascii="Times New Roman" w:hAnsi="Times New Roman" w:cs="Times New Roman"/>
          <w:b/>
          <w:i w:val="0"/>
          <w:color w:val="auto"/>
          <w:sz w:val="24"/>
          <w:szCs w:val="24"/>
        </w:rPr>
      </w:pPr>
      <w:r w:rsidRPr="00AE2319">
        <w:rPr>
          <w:rFonts w:ascii="Times New Roman" w:hAnsi="Times New Roman" w:cs="Times New Roman"/>
          <w:b/>
          <w:i w:val="0"/>
          <w:color w:val="auto"/>
          <w:sz w:val="24"/>
          <w:szCs w:val="24"/>
        </w:rPr>
        <w:t>Учитель-логопед:</w:t>
      </w:r>
    </w:p>
    <w:p w:rsidR="005B62F1" w:rsidRPr="00AE2319" w:rsidRDefault="005B62F1" w:rsidP="00AE2319">
      <w:pPr>
        <w:numPr>
          <w:ilvl w:val="0"/>
          <w:numId w:val="86"/>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фронтальные (подгрупповые) коррекционные занятия, </w:t>
      </w:r>
    </w:p>
    <w:p w:rsidR="005B62F1" w:rsidRPr="00AE2319" w:rsidRDefault="005B62F1" w:rsidP="00AE2319">
      <w:pPr>
        <w:numPr>
          <w:ilvl w:val="0"/>
          <w:numId w:val="86"/>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индивидуальные коррекционные занятия.</w:t>
      </w:r>
    </w:p>
    <w:p w:rsidR="005B62F1" w:rsidRPr="00AE2319" w:rsidRDefault="00F25AB9" w:rsidP="00AE2319">
      <w:pPr>
        <w:numPr>
          <w:ilvl w:val="0"/>
          <w:numId w:val="86"/>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Логопедическая диагностика</w:t>
      </w:r>
      <w:r w:rsidR="005B62F1" w:rsidRPr="00AE2319">
        <w:rPr>
          <w:rFonts w:ascii="Times New Roman" w:hAnsi="Times New Roman" w:cs="Times New Roman"/>
          <w:sz w:val="24"/>
          <w:szCs w:val="24"/>
        </w:rPr>
        <w:t>.</w:t>
      </w:r>
    </w:p>
    <w:p w:rsidR="005B62F1" w:rsidRPr="00AE2319" w:rsidRDefault="00F25AB9" w:rsidP="00AE2319">
      <w:pPr>
        <w:numPr>
          <w:ilvl w:val="0"/>
          <w:numId w:val="86"/>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Коррекция и развитие речи</w:t>
      </w:r>
      <w:r w:rsidR="005B62F1" w:rsidRPr="00AE2319">
        <w:rPr>
          <w:rFonts w:ascii="Times New Roman" w:hAnsi="Times New Roman" w:cs="Times New Roman"/>
          <w:sz w:val="24"/>
          <w:szCs w:val="24"/>
        </w:rPr>
        <w:t>.</w:t>
      </w:r>
    </w:p>
    <w:p w:rsidR="005B62F1" w:rsidRPr="00AE2319" w:rsidRDefault="00F25AB9" w:rsidP="00AE2319">
      <w:pPr>
        <w:numPr>
          <w:ilvl w:val="0"/>
          <w:numId w:val="86"/>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Разработка рекомендаций другим специалистам по использованию логопедических приёмов в работе с ребенком</w:t>
      </w:r>
      <w:r w:rsidR="005B62F1" w:rsidRPr="00AE2319">
        <w:rPr>
          <w:rFonts w:ascii="Times New Roman" w:hAnsi="Times New Roman" w:cs="Times New Roman"/>
          <w:sz w:val="24"/>
          <w:szCs w:val="24"/>
        </w:rPr>
        <w:t>.</w:t>
      </w:r>
    </w:p>
    <w:p w:rsidR="005B62F1" w:rsidRPr="00AE2319" w:rsidRDefault="00F25AB9" w:rsidP="00AE2319">
      <w:pPr>
        <w:numPr>
          <w:ilvl w:val="0"/>
          <w:numId w:val="86"/>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lastRenderedPageBreak/>
        <w:t>Разработка и уточнение индивидуальных образовательных маршрутов</w:t>
      </w:r>
      <w:r w:rsidR="005B62F1" w:rsidRPr="00AE2319">
        <w:rPr>
          <w:rFonts w:ascii="Times New Roman" w:hAnsi="Times New Roman" w:cs="Times New Roman"/>
          <w:sz w:val="24"/>
          <w:szCs w:val="24"/>
        </w:rPr>
        <w:t>.</w:t>
      </w:r>
    </w:p>
    <w:p w:rsidR="005B62F1" w:rsidRPr="00AE2319" w:rsidRDefault="005B62F1" w:rsidP="00AE2319">
      <w:pPr>
        <w:pStyle w:val="4"/>
        <w:spacing w:before="0" w:line="240" w:lineRule="auto"/>
        <w:contextualSpacing/>
        <w:rPr>
          <w:rFonts w:ascii="Times New Roman" w:hAnsi="Times New Roman" w:cs="Times New Roman"/>
          <w:b/>
          <w:i w:val="0"/>
          <w:color w:val="auto"/>
          <w:sz w:val="24"/>
          <w:szCs w:val="24"/>
        </w:rPr>
      </w:pPr>
      <w:r w:rsidRPr="00AE2319">
        <w:rPr>
          <w:rFonts w:ascii="Times New Roman" w:hAnsi="Times New Roman" w:cs="Times New Roman"/>
          <w:b/>
          <w:i w:val="0"/>
          <w:color w:val="auto"/>
          <w:sz w:val="24"/>
          <w:szCs w:val="24"/>
        </w:rPr>
        <w:t>Воспитатель:</w:t>
      </w:r>
    </w:p>
    <w:p w:rsidR="005B62F1" w:rsidRPr="00AE2319" w:rsidRDefault="005B62F1" w:rsidP="00AE2319">
      <w:pPr>
        <w:pStyle w:val="af"/>
        <w:numPr>
          <w:ilvl w:val="0"/>
          <w:numId w:val="86"/>
        </w:numPr>
        <w:spacing w:after="0" w:line="240" w:lineRule="auto"/>
        <w:ind w:left="0" w:firstLine="0"/>
        <w:rPr>
          <w:rFonts w:ascii="Times New Roman" w:hAnsi="Times New Roman" w:cs="Times New Roman"/>
          <w:sz w:val="24"/>
          <w:szCs w:val="24"/>
        </w:rPr>
      </w:pPr>
      <w:r w:rsidRPr="00AE2319">
        <w:rPr>
          <w:rFonts w:ascii="Times New Roman" w:hAnsi="Times New Roman" w:cs="Times New Roman"/>
          <w:sz w:val="24"/>
          <w:szCs w:val="24"/>
        </w:rPr>
        <w:t xml:space="preserve">фронтальные, подгрупповые занятия по развитию речи с применением дидактических игр и упражнений на развитие всех компонентов речи; </w:t>
      </w:r>
    </w:p>
    <w:p w:rsidR="005B62F1" w:rsidRPr="00AE2319" w:rsidRDefault="005B62F1" w:rsidP="00AE2319">
      <w:pPr>
        <w:pStyle w:val="af"/>
        <w:numPr>
          <w:ilvl w:val="0"/>
          <w:numId w:val="86"/>
        </w:numPr>
        <w:spacing w:after="0" w:line="240" w:lineRule="auto"/>
        <w:ind w:left="0" w:firstLine="0"/>
        <w:rPr>
          <w:rFonts w:ascii="Times New Roman" w:hAnsi="Times New Roman" w:cs="Times New Roman"/>
          <w:sz w:val="24"/>
          <w:szCs w:val="24"/>
        </w:rPr>
      </w:pPr>
      <w:r w:rsidRPr="00AE2319">
        <w:rPr>
          <w:rFonts w:ascii="Times New Roman" w:hAnsi="Times New Roman" w:cs="Times New Roman"/>
          <w:sz w:val="24"/>
          <w:szCs w:val="24"/>
        </w:rPr>
        <w:t xml:space="preserve">экскурсии, наблюдения, экспериментальная деятельность; </w:t>
      </w:r>
    </w:p>
    <w:p w:rsidR="005B62F1" w:rsidRPr="00AE2319" w:rsidRDefault="005B62F1" w:rsidP="00AE2319">
      <w:pPr>
        <w:pStyle w:val="af"/>
        <w:numPr>
          <w:ilvl w:val="0"/>
          <w:numId w:val="90"/>
        </w:numPr>
        <w:spacing w:after="0" w:line="240" w:lineRule="auto"/>
        <w:ind w:left="0" w:firstLine="0"/>
        <w:rPr>
          <w:rFonts w:ascii="Times New Roman" w:hAnsi="Times New Roman" w:cs="Times New Roman"/>
          <w:sz w:val="24"/>
          <w:szCs w:val="24"/>
        </w:rPr>
      </w:pPr>
      <w:r w:rsidRPr="00AE2319">
        <w:rPr>
          <w:rFonts w:ascii="Times New Roman" w:hAnsi="Times New Roman" w:cs="Times New Roman"/>
          <w:sz w:val="24"/>
          <w:szCs w:val="24"/>
        </w:rPr>
        <w:t>беседы, ознакомление с произведениями художественной литературы.</w:t>
      </w:r>
    </w:p>
    <w:p w:rsidR="005B62F1" w:rsidRPr="00AE2319" w:rsidRDefault="005B62F1" w:rsidP="00AE2319">
      <w:pPr>
        <w:numPr>
          <w:ilvl w:val="0"/>
          <w:numId w:val="90"/>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Определение   </w:t>
      </w:r>
      <w:proofErr w:type="gramStart"/>
      <w:r w:rsidR="00F25AB9" w:rsidRPr="00AE2319">
        <w:rPr>
          <w:rFonts w:ascii="Times New Roman" w:hAnsi="Times New Roman" w:cs="Times New Roman"/>
          <w:sz w:val="24"/>
          <w:szCs w:val="24"/>
        </w:rPr>
        <w:t>уровня развития разных видов деятельности ребенка</w:t>
      </w:r>
      <w:proofErr w:type="gramEnd"/>
      <w:r w:rsidRPr="00AE2319">
        <w:rPr>
          <w:rFonts w:ascii="Times New Roman" w:hAnsi="Times New Roman" w:cs="Times New Roman"/>
          <w:sz w:val="24"/>
          <w:szCs w:val="24"/>
        </w:rPr>
        <w:t>.</w:t>
      </w:r>
    </w:p>
    <w:p w:rsidR="005B62F1" w:rsidRPr="00AE2319" w:rsidRDefault="00F25AB9" w:rsidP="00AE2319">
      <w:pPr>
        <w:numPr>
          <w:ilvl w:val="0"/>
          <w:numId w:val="90"/>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Особенности коммуникативной активности и культуры</w:t>
      </w:r>
      <w:r w:rsidR="005B62F1" w:rsidRPr="00AE2319">
        <w:rPr>
          <w:rFonts w:ascii="Times New Roman" w:hAnsi="Times New Roman" w:cs="Times New Roman"/>
          <w:sz w:val="24"/>
          <w:szCs w:val="24"/>
        </w:rPr>
        <w:t xml:space="preserve">, </w:t>
      </w:r>
      <w:r w:rsidRPr="00AE2319">
        <w:rPr>
          <w:rFonts w:ascii="Times New Roman" w:hAnsi="Times New Roman" w:cs="Times New Roman"/>
          <w:sz w:val="24"/>
          <w:szCs w:val="24"/>
        </w:rPr>
        <w:t xml:space="preserve">уровень </w:t>
      </w:r>
      <w:proofErr w:type="spellStart"/>
      <w:r w:rsidRPr="00AE2319">
        <w:rPr>
          <w:rFonts w:ascii="Times New Roman" w:hAnsi="Times New Roman" w:cs="Times New Roman"/>
          <w:sz w:val="24"/>
          <w:szCs w:val="24"/>
        </w:rPr>
        <w:t>сформированности</w:t>
      </w:r>
      <w:proofErr w:type="spellEnd"/>
      <w:r w:rsidRPr="00AE2319">
        <w:rPr>
          <w:rFonts w:ascii="Times New Roman" w:hAnsi="Times New Roman" w:cs="Times New Roman"/>
          <w:sz w:val="24"/>
          <w:szCs w:val="24"/>
        </w:rPr>
        <w:t xml:space="preserve"> навыков самообслуживания согласно возрастному этапу</w:t>
      </w:r>
      <w:r w:rsidR="005B62F1" w:rsidRPr="00AE2319">
        <w:rPr>
          <w:rFonts w:ascii="Times New Roman" w:hAnsi="Times New Roman" w:cs="Times New Roman"/>
          <w:sz w:val="24"/>
          <w:szCs w:val="24"/>
        </w:rPr>
        <w:t>.</w:t>
      </w:r>
    </w:p>
    <w:p w:rsidR="005B62F1" w:rsidRPr="00B8389A" w:rsidRDefault="00F25AB9" w:rsidP="00AE2319">
      <w:pPr>
        <w:numPr>
          <w:ilvl w:val="0"/>
          <w:numId w:val="90"/>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Реализация рекомендаций учителя</w:t>
      </w:r>
      <w:r w:rsidR="005B62F1" w:rsidRPr="00AE2319">
        <w:rPr>
          <w:rFonts w:ascii="Times New Roman" w:hAnsi="Times New Roman" w:cs="Times New Roman"/>
          <w:sz w:val="24"/>
          <w:szCs w:val="24"/>
        </w:rPr>
        <w:t>-логопеда, психолога, врача.</w:t>
      </w:r>
    </w:p>
    <w:p w:rsidR="005B62F1" w:rsidRPr="00AE2319" w:rsidRDefault="005B62F1" w:rsidP="00AE2319">
      <w:pPr>
        <w:pStyle w:val="4"/>
        <w:spacing w:before="0" w:line="240" w:lineRule="auto"/>
        <w:contextualSpacing/>
        <w:rPr>
          <w:rFonts w:ascii="Times New Roman" w:hAnsi="Times New Roman" w:cs="Times New Roman"/>
          <w:b/>
          <w:i w:val="0"/>
          <w:color w:val="auto"/>
          <w:sz w:val="24"/>
          <w:szCs w:val="24"/>
        </w:rPr>
      </w:pPr>
      <w:r w:rsidRPr="00AE2319">
        <w:rPr>
          <w:rFonts w:ascii="Times New Roman" w:hAnsi="Times New Roman" w:cs="Times New Roman"/>
          <w:b/>
          <w:i w:val="0"/>
          <w:color w:val="auto"/>
          <w:sz w:val="24"/>
          <w:szCs w:val="24"/>
        </w:rPr>
        <w:t>Музыкальный руководитель:</w:t>
      </w:r>
    </w:p>
    <w:p w:rsidR="005B62F1" w:rsidRPr="00AE2319" w:rsidRDefault="005B62F1" w:rsidP="00AE2319">
      <w:pPr>
        <w:numPr>
          <w:ilvl w:val="0"/>
          <w:numId w:val="87"/>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музыкально-ритмические игры; </w:t>
      </w:r>
    </w:p>
    <w:p w:rsidR="005B62F1" w:rsidRPr="00AE2319" w:rsidRDefault="005B62F1" w:rsidP="00AE2319">
      <w:pPr>
        <w:numPr>
          <w:ilvl w:val="0"/>
          <w:numId w:val="87"/>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упражнения на развитие слухового восприятия, двигательной памяти; </w:t>
      </w:r>
    </w:p>
    <w:p w:rsidR="005B62F1" w:rsidRPr="00AE2319" w:rsidRDefault="005B62F1" w:rsidP="00AE2319">
      <w:pPr>
        <w:numPr>
          <w:ilvl w:val="0"/>
          <w:numId w:val="87"/>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этюды на развитие выразительности мимики, жеста; </w:t>
      </w:r>
    </w:p>
    <w:p w:rsidR="005B62F1" w:rsidRPr="00AE2319" w:rsidRDefault="005B62F1" w:rsidP="00AE2319">
      <w:pPr>
        <w:numPr>
          <w:ilvl w:val="0"/>
          <w:numId w:val="87"/>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игры-драматизации.</w:t>
      </w:r>
    </w:p>
    <w:p w:rsidR="005B62F1" w:rsidRPr="00AE2319" w:rsidRDefault="005B62F1" w:rsidP="00AE2319">
      <w:pPr>
        <w:numPr>
          <w:ilvl w:val="0"/>
          <w:numId w:val="87"/>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Реализация   </w:t>
      </w:r>
      <w:r w:rsidR="00F25AB9" w:rsidRPr="00AE2319">
        <w:rPr>
          <w:rFonts w:ascii="Times New Roman" w:hAnsi="Times New Roman" w:cs="Times New Roman"/>
          <w:sz w:val="24"/>
          <w:szCs w:val="24"/>
        </w:rPr>
        <w:t>программ дополнительного образования</w:t>
      </w:r>
      <w:r w:rsidRPr="00AE2319">
        <w:rPr>
          <w:rFonts w:ascii="Times New Roman" w:hAnsi="Times New Roman" w:cs="Times New Roman"/>
          <w:sz w:val="24"/>
          <w:szCs w:val="24"/>
        </w:rPr>
        <w:t xml:space="preserve"> с </w:t>
      </w:r>
      <w:r w:rsidR="00F25AB9" w:rsidRPr="00AE2319">
        <w:rPr>
          <w:rFonts w:ascii="Times New Roman" w:hAnsi="Times New Roman" w:cs="Times New Roman"/>
          <w:sz w:val="24"/>
          <w:szCs w:val="24"/>
        </w:rPr>
        <w:t>учетом рекомендаций учителя</w:t>
      </w:r>
      <w:r w:rsidRPr="00AE2319">
        <w:rPr>
          <w:rFonts w:ascii="Times New Roman" w:hAnsi="Times New Roman" w:cs="Times New Roman"/>
          <w:sz w:val="24"/>
          <w:szCs w:val="24"/>
        </w:rPr>
        <w:t>-логопеда, педагога-психолога.</w:t>
      </w:r>
    </w:p>
    <w:p w:rsidR="005B62F1" w:rsidRPr="00AE2319" w:rsidRDefault="005B62F1" w:rsidP="00AE2319">
      <w:pPr>
        <w:pStyle w:val="4"/>
        <w:spacing w:before="0" w:line="240" w:lineRule="auto"/>
        <w:contextualSpacing/>
        <w:rPr>
          <w:rFonts w:ascii="Times New Roman" w:hAnsi="Times New Roman" w:cs="Times New Roman"/>
          <w:b/>
          <w:i w:val="0"/>
          <w:color w:val="auto"/>
          <w:sz w:val="24"/>
          <w:szCs w:val="24"/>
        </w:rPr>
      </w:pPr>
      <w:r w:rsidRPr="00AE2319">
        <w:rPr>
          <w:rFonts w:ascii="Times New Roman" w:hAnsi="Times New Roman" w:cs="Times New Roman"/>
          <w:b/>
          <w:i w:val="0"/>
          <w:color w:val="auto"/>
          <w:sz w:val="24"/>
          <w:szCs w:val="24"/>
        </w:rPr>
        <w:t>Специалист по ФИЗО:</w:t>
      </w:r>
    </w:p>
    <w:p w:rsidR="005B62F1" w:rsidRPr="00AE2319" w:rsidRDefault="005B62F1" w:rsidP="00AE2319">
      <w:pPr>
        <w:numPr>
          <w:ilvl w:val="0"/>
          <w:numId w:val="88"/>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игры и упражнения на развитие общей, мелкой моторики; </w:t>
      </w:r>
    </w:p>
    <w:p w:rsidR="005B62F1" w:rsidRPr="00AE2319" w:rsidRDefault="005B62F1" w:rsidP="00AE2319">
      <w:pPr>
        <w:numPr>
          <w:ilvl w:val="0"/>
          <w:numId w:val="88"/>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упражнения на формирование правильного физиологического дыхания и фонационного выдоха; </w:t>
      </w:r>
    </w:p>
    <w:p w:rsidR="005B62F1" w:rsidRPr="00AE2319" w:rsidRDefault="005B62F1" w:rsidP="00AE2319">
      <w:pPr>
        <w:numPr>
          <w:ilvl w:val="0"/>
          <w:numId w:val="88"/>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подвижные, спортивные игры с речевым сопровождением на закрепление навыков правильного произношения звуков; </w:t>
      </w:r>
    </w:p>
    <w:p w:rsidR="005B62F1" w:rsidRPr="00AE2319" w:rsidRDefault="005B62F1" w:rsidP="00AE2319">
      <w:pPr>
        <w:numPr>
          <w:ilvl w:val="0"/>
          <w:numId w:val="88"/>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игры на развитие пространственной ориентации.</w:t>
      </w:r>
    </w:p>
    <w:p w:rsidR="005B62F1" w:rsidRPr="00AE2319" w:rsidRDefault="005B62F1" w:rsidP="00AE2319">
      <w:pPr>
        <w:numPr>
          <w:ilvl w:val="0"/>
          <w:numId w:val="88"/>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Подбор </w:t>
      </w:r>
      <w:r w:rsidR="00F25AB9" w:rsidRPr="00AE2319">
        <w:rPr>
          <w:rFonts w:ascii="Times New Roman" w:hAnsi="Times New Roman" w:cs="Times New Roman"/>
          <w:sz w:val="24"/>
          <w:szCs w:val="24"/>
        </w:rPr>
        <w:t>индивидуальных упражнений для занятий с детьми</w:t>
      </w:r>
      <w:r w:rsidRPr="00AE2319">
        <w:rPr>
          <w:rFonts w:ascii="Times New Roman" w:hAnsi="Times New Roman" w:cs="Times New Roman"/>
          <w:sz w:val="24"/>
          <w:szCs w:val="24"/>
        </w:rPr>
        <w:t xml:space="preserve">, </w:t>
      </w:r>
      <w:r w:rsidR="00F25AB9" w:rsidRPr="00AE2319">
        <w:rPr>
          <w:rFonts w:ascii="Times New Roman" w:hAnsi="Times New Roman" w:cs="Times New Roman"/>
          <w:sz w:val="24"/>
          <w:szCs w:val="24"/>
        </w:rPr>
        <w:t xml:space="preserve">имеющими </w:t>
      </w:r>
      <w:proofErr w:type="spellStart"/>
      <w:r w:rsidR="00F25AB9" w:rsidRPr="00AE2319">
        <w:rPr>
          <w:rFonts w:ascii="Times New Roman" w:hAnsi="Times New Roman" w:cs="Times New Roman"/>
          <w:sz w:val="24"/>
          <w:szCs w:val="24"/>
        </w:rPr>
        <w:t>соматическуюослабленность</w:t>
      </w:r>
      <w:proofErr w:type="spellEnd"/>
      <w:r w:rsidRPr="00AE2319">
        <w:rPr>
          <w:rFonts w:ascii="Times New Roman" w:hAnsi="Times New Roman" w:cs="Times New Roman"/>
          <w:sz w:val="24"/>
          <w:szCs w:val="24"/>
        </w:rPr>
        <w:t xml:space="preserve">, отставание </w:t>
      </w:r>
      <w:r w:rsidR="00F25AB9" w:rsidRPr="00AE2319">
        <w:rPr>
          <w:rFonts w:ascii="Times New Roman" w:hAnsi="Times New Roman" w:cs="Times New Roman"/>
          <w:sz w:val="24"/>
          <w:szCs w:val="24"/>
        </w:rPr>
        <w:t xml:space="preserve">в </w:t>
      </w:r>
      <w:proofErr w:type="spellStart"/>
      <w:r w:rsidR="00F25AB9" w:rsidRPr="00AE2319">
        <w:rPr>
          <w:rFonts w:ascii="Times New Roman" w:hAnsi="Times New Roman" w:cs="Times New Roman"/>
          <w:sz w:val="24"/>
          <w:szCs w:val="24"/>
        </w:rPr>
        <w:t>развитиидвигательной</w:t>
      </w:r>
      <w:proofErr w:type="spellEnd"/>
      <w:r w:rsidR="00F25AB9" w:rsidRPr="00AE2319">
        <w:rPr>
          <w:rFonts w:ascii="Times New Roman" w:hAnsi="Times New Roman" w:cs="Times New Roman"/>
          <w:sz w:val="24"/>
          <w:szCs w:val="24"/>
        </w:rPr>
        <w:t xml:space="preserve"> сферы</w:t>
      </w:r>
      <w:r w:rsidRPr="00AE2319">
        <w:rPr>
          <w:rFonts w:ascii="Times New Roman" w:hAnsi="Times New Roman" w:cs="Times New Roman"/>
          <w:sz w:val="24"/>
          <w:szCs w:val="24"/>
        </w:rPr>
        <w:t>.</w:t>
      </w:r>
    </w:p>
    <w:p w:rsidR="005B62F1" w:rsidRPr="00AE2319" w:rsidRDefault="005B62F1" w:rsidP="00AE2319">
      <w:pPr>
        <w:spacing w:after="0" w:line="240" w:lineRule="auto"/>
        <w:contextualSpacing/>
        <w:rPr>
          <w:rFonts w:ascii="Times New Roman" w:hAnsi="Times New Roman" w:cs="Times New Roman"/>
          <w:b/>
          <w:sz w:val="24"/>
          <w:szCs w:val="24"/>
        </w:rPr>
      </w:pPr>
      <w:r w:rsidRPr="00AE2319">
        <w:rPr>
          <w:rFonts w:ascii="Times New Roman" w:hAnsi="Times New Roman" w:cs="Times New Roman"/>
          <w:b/>
          <w:sz w:val="24"/>
          <w:szCs w:val="24"/>
        </w:rPr>
        <w:t>Педагог-психолог:</w:t>
      </w:r>
    </w:p>
    <w:p w:rsidR="005B62F1" w:rsidRPr="00AE2319" w:rsidRDefault="00F25AB9" w:rsidP="00AE2319">
      <w:pPr>
        <w:numPr>
          <w:ilvl w:val="0"/>
          <w:numId w:val="91"/>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Психологическая диагностика</w:t>
      </w:r>
      <w:r w:rsidR="005B62F1" w:rsidRPr="00AE2319">
        <w:rPr>
          <w:rFonts w:ascii="Times New Roman" w:hAnsi="Times New Roman" w:cs="Times New Roman"/>
          <w:sz w:val="24"/>
          <w:szCs w:val="24"/>
        </w:rPr>
        <w:t>.</w:t>
      </w:r>
    </w:p>
    <w:p w:rsidR="005B62F1" w:rsidRPr="00AE2319" w:rsidRDefault="00F25AB9" w:rsidP="00AE2319">
      <w:pPr>
        <w:numPr>
          <w:ilvl w:val="0"/>
          <w:numId w:val="91"/>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Психологическое консультирование</w:t>
      </w:r>
    </w:p>
    <w:p w:rsidR="005B62F1" w:rsidRPr="00AE2319" w:rsidRDefault="00F25AB9" w:rsidP="00AE2319">
      <w:pPr>
        <w:numPr>
          <w:ilvl w:val="0"/>
          <w:numId w:val="91"/>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Разработка и оформление рекомендаций другим специалистам по организации работы с ребенком с учетом данных психодиагностики</w:t>
      </w:r>
      <w:r w:rsidR="005B62F1" w:rsidRPr="00AE2319">
        <w:rPr>
          <w:rFonts w:ascii="Times New Roman" w:hAnsi="Times New Roman" w:cs="Times New Roman"/>
          <w:sz w:val="24"/>
          <w:szCs w:val="24"/>
        </w:rPr>
        <w:t>.</w:t>
      </w:r>
    </w:p>
    <w:p w:rsidR="005B62F1" w:rsidRPr="00AE2319" w:rsidRDefault="00F25AB9" w:rsidP="00AE2319">
      <w:pPr>
        <w:spacing w:after="0" w:line="240" w:lineRule="auto"/>
        <w:contextualSpacing/>
        <w:rPr>
          <w:rFonts w:ascii="Times New Roman" w:hAnsi="Times New Roman" w:cs="Times New Roman"/>
          <w:b/>
          <w:sz w:val="24"/>
          <w:szCs w:val="24"/>
        </w:rPr>
      </w:pPr>
      <w:r w:rsidRPr="00AE2319">
        <w:rPr>
          <w:rFonts w:ascii="Times New Roman" w:hAnsi="Times New Roman" w:cs="Times New Roman"/>
          <w:b/>
          <w:sz w:val="24"/>
          <w:szCs w:val="24"/>
        </w:rPr>
        <w:t>Медицинская сестра общего профиля</w:t>
      </w:r>
      <w:r w:rsidR="005B62F1" w:rsidRPr="00AE2319">
        <w:rPr>
          <w:rFonts w:ascii="Times New Roman" w:hAnsi="Times New Roman" w:cs="Times New Roman"/>
          <w:b/>
          <w:sz w:val="24"/>
          <w:szCs w:val="24"/>
        </w:rPr>
        <w:t>:</w:t>
      </w:r>
    </w:p>
    <w:p w:rsidR="005B62F1" w:rsidRPr="00AE2319" w:rsidRDefault="005B62F1" w:rsidP="00AE2319">
      <w:pPr>
        <w:numPr>
          <w:ilvl w:val="0"/>
          <w:numId w:val="92"/>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Обеспечение </w:t>
      </w:r>
      <w:r w:rsidR="00F25AB9" w:rsidRPr="00AE2319">
        <w:rPr>
          <w:rFonts w:ascii="Times New Roman" w:hAnsi="Times New Roman" w:cs="Times New Roman"/>
          <w:sz w:val="24"/>
          <w:szCs w:val="24"/>
        </w:rPr>
        <w:t>повседневного санитарно</w:t>
      </w:r>
      <w:r w:rsidRPr="00AE2319">
        <w:rPr>
          <w:rFonts w:ascii="Times New Roman" w:hAnsi="Times New Roman" w:cs="Times New Roman"/>
          <w:sz w:val="24"/>
          <w:szCs w:val="24"/>
        </w:rPr>
        <w:t>-</w:t>
      </w:r>
      <w:r w:rsidR="00F25AB9" w:rsidRPr="00AE2319">
        <w:rPr>
          <w:rFonts w:ascii="Times New Roman" w:hAnsi="Times New Roman" w:cs="Times New Roman"/>
          <w:sz w:val="24"/>
          <w:szCs w:val="24"/>
        </w:rPr>
        <w:t>гигиенического режима</w:t>
      </w:r>
      <w:r w:rsidRPr="00AE2319">
        <w:rPr>
          <w:rFonts w:ascii="Times New Roman" w:hAnsi="Times New Roman" w:cs="Times New Roman"/>
          <w:sz w:val="24"/>
          <w:szCs w:val="24"/>
        </w:rPr>
        <w:t>.</w:t>
      </w:r>
    </w:p>
    <w:p w:rsidR="005B62F1" w:rsidRPr="00AE2319" w:rsidRDefault="00F25AB9" w:rsidP="00AE2319">
      <w:pPr>
        <w:numPr>
          <w:ilvl w:val="0"/>
          <w:numId w:val="92"/>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Ежедневный контроль над психическим соматическим состоянием воспитанников</w:t>
      </w:r>
      <w:r w:rsidR="005B62F1" w:rsidRPr="00AE2319">
        <w:rPr>
          <w:rFonts w:ascii="Times New Roman" w:hAnsi="Times New Roman" w:cs="Times New Roman"/>
          <w:sz w:val="24"/>
          <w:szCs w:val="24"/>
        </w:rPr>
        <w:t>.</w:t>
      </w:r>
    </w:p>
    <w:p w:rsidR="00F025DF" w:rsidRPr="00B8389A" w:rsidRDefault="00F25AB9" w:rsidP="00AE2319">
      <w:pPr>
        <w:numPr>
          <w:ilvl w:val="0"/>
          <w:numId w:val="92"/>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Проведение фито</w:t>
      </w:r>
      <w:r w:rsidR="005B62F1" w:rsidRPr="00AE2319">
        <w:rPr>
          <w:rFonts w:ascii="Times New Roman" w:hAnsi="Times New Roman" w:cs="Times New Roman"/>
          <w:sz w:val="24"/>
          <w:szCs w:val="24"/>
        </w:rPr>
        <w:t xml:space="preserve"> и </w:t>
      </w:r>
      <w:r w:rsidRPr="00AE2319">
        <w:rPr>
          <w:rFonts w:ascii="Times New Roman" w:hAnsi="Times New Roman" w:cs="Times New Roman"/>
          <w:sz w:val="24"/>
          <w:szCs w:val="24"/>
        </w:rPr>
        <w:t>физиотерапевтических процедур</w:t>
      </w:r>
      <w:r w:rsidR="005B62F1" w:rsidRPr="00AE2319">
        <w:rPr>
          <w:rFonts w:ascii="Times New Roman" w:hAnsi="Times New Roman" w:cs="Times New Roman"/>
          <w:sz w:val="24"/>
          <w:szCs w:val="24"/>
        </w:rPr>
        <w:t xml:space="preserve">, </w:t>
      </w:r>
      <w:r w:rsidRPr="00AE2319">
        <w:rPr>
          <w:rFonts w:ascii="Times New Roman" w:hAnsi="Times New Roman" w:cs="Times New Roman"/>
          <w:sz w:val="24"/>
          <w:szCs w:val="24"/>
        </w:rPr>
        <w:t>индивидуальных рекомендаций врачей</w:t>
      </w:r>
      <w:r w:rsidR="005B62F1" w:rsidRPr="00AE2319">
        <w:rPr>
          <w:rFonts w:ascii="Times New Roman" w:hAnsi="Times New Roman" w:cs="Times New Roman"/>
          <w:sz w:val="24"/>
          <w:szCs w:val="24"/>
        </w:rPr>
        <w:t>.</w:t>
      </w:r>
    </w:p>
    <w:p w:rsidR="005B62F1" w:rsidRPr="00AE2319" w:rsidRDefault="00F25AB9" w:rsidP="00AE2319">
      <w:pPr>
        <w:spacing w:after="0" w:line="240" w:lineRule="auto"/>
        <w:contextualSpacing/>
        <w:rPr>
          <w:rFonts w:ascii="Times New Roman" w:hAnsi="Times New Roman" w:cs="Times New Roman"/>
          <w:b/>
          <w:sz w:val="24"/>
          <w:szCs w:val="24"/>
        </w:rPr>
      </w:pPr>
      <w:r w:rsidRPr="00AE2319">
        <w:rPr>
          <w:rFonts w:ascii="Times New Roman" w:hAnsi="Times New Roman" w:cs="Times New Roman"/>
          <w:b/>
          <w:sz w:val="24"/>
          <w:szCs w:val="24"/>
        </w:rPr>
        <w:t>Старший воспитатель</w:t>
      </w:r>
      <w:r w:rsidR="005B62F1" w:rsidRPr="00AE2319">
        <w:rPr>
          <w:rFonts w:ascii="Times New Roman" w:hAnsi="Times New Roman" w:cs="Times New Roman"/>
          <w:b/>
          <w:sz w:val="24"/>
          <w:szCs w:val="24"/>
        </w:rPr>
        <w:t>:</w:t>
      </w:r>
    </w:p>
    <w:p w:rsidR="005B62F1" w:rsidRPr="00AE2319" w:rsidRDefault="00F25AB9" w:rsidP="00AE2319">
      <w:pPr>
        <w:numPr>
          <w:ilvl w:val="0"/>
          <w:numId w:val="93"/>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Перспективное планирование деятельности сопровождения</w:t>
      </w:r>
      <w:r w:rsidR="005B62F1" w:rsidRPr="00AE2319">
        <w:rPr>
          <w:rFonts w:ascii="Times New Roman" w:hAnsi="Times New Roman" w:cs="Times New Roman"/>
          <w:sz w:val="24"/>
          <w:szCs w:val="24"/>
        </w:rPr>
        <w:t>.</w:t>
      </w:r>
    </w:p>
    <w:p w:rsidR="005B62F1" w:rsidRPr="00AE2319" w:rsidRDefault="00F25AB9" w:rsidP="00AE2319">
      <w:pPr>
        <w:numPr>
          <w:ilvl w:val="0"/>
          <w:numId w:val="93"/>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Координация деятельности </w:t>
      </w:r>
      <w:proofErr w:type="spellStart"/>
      <w:r w:rsidRPr="00AE2319">
        <w:rPr>
          <w:rFonts w:ascii="Times New Roman" w:hAnsi="Times New Roman" w:cs="Times New Roman"/>
          <w:sz w:val="24"/>
          <w:szCs w:val="24"/>
        </w:rPr>
        <w:t>ивзаимодействия</w:t>
      </w:r>
      <w:proofErr w:type="spellEnd"/>
      <w:r w:rsidRPr="00AE2319">
        <w:rPr>
          <w:rFonts w:ascii="Times New Roman" w:hAnsi="Times New Roman" w:cs="Times New Roman"/>
          <w:sz w:val="24"/>
          <w:szCs w:val="24"/>
        </w:rPr>
        <w:t xml:space="preserve"> специалистов</w:t>
      </w:r>
      <w:r w:rsidR="005B62F1" w:rsidRPr="00AE2319">
        <w:rPr>
          <w:rFonts w:ascii="Times New Roman" w:hAnsi="Times New Roman" w:cs="Times New Roman"/>
          <w:sz w:val="24"/>
          <w:szCs w:val="24"/>
        </w:rPr>
        <w:t>.</w:t>
      </w:r>
    </w:p>
    <w:p w:rsidR="005B62F1" w:rsidRPr="00AE2319" w:rsidRDefault="005B62F1" w:rsidP="00AE2319">
      <w:pPr>
        <w:numPr>
          <w:ilvl w:val="0"/>
          <w:numId w:val="93"/>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Контроль </w:t>
      </w:r>
      <w:r w:rsidR="00F25AB9" w:rsidRPr="00AE2319">
        <w:rPr>
          <w:rFonts w:ascii="Times New Roman" w:hAnsi="Times New Roman" w:cs="Times New Roman"/>
          <w:sz w:val="24"/>
          <w:szCs w:val="24"/>
        </w:rPr>
        <w:t>над организацией работы специалистов коррекционного блока</w:t>
      </w:r>
      <w:r w:rsidRPr="00AE2319">
        <w:rPr>
          <w:rFonts w:ascii="Times New Roman" w:hAnsi="Times New Roman" w:cs="Times New Roman"/>
          <w:sz w:val="24"/>
          <w:szCs w:val="24"/>
        </w:rPr>
        <w:t>.</w:t>
      </w:r>
    </w:p>
    <w:p w:rsidR="005B62F1" w:rsidRPr="00AE2319" w:rsidRDefault="00F25AB9" w:rsidP="00AE2319">
      <w:pPr>
        <w:numPr>
          <w:ilvl w:val="0"/>
          <w:numId w:val="93"/>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Анализ эффективности деятельности специалистов</w:t>
      </w:r>
      <w:r w:rsidR="005B62F1" w:rsidRPr="00AE2319">
        <w:rPr>
          <w:rFonts w:ascii="Times New Roman" w:hAnsi="Times New Roman" w:cs="Times New Roman"/>
          <w:sz w:val="24"/>
          <w:szCs w:val="24"/>
        </w:rPr>
        <w:t>.</w:t>
      </w:r>
    </w:p>
    <w:p w:rsidR="005B62F1" w:rsidRPr="00AE2319" w:rsidRDefault="00F25AB9" w:rsidP="00AE2319">
      <w:pPr>
        <w:numPr>
          <w:ilvl w:val="0"/>
          <w:numId w:val="93"/>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Содержание </w:t>
      </w:r>
      <w:proofErr w:type="spellStart"/>
      <w:r w:rsidRPr="00AE2319">
        <w:rPr>
          <w:rFonts w:ascii="Times New Roman" w:hAnsi="Times New Roman" w:cs="Times New Roman"/>
          <w:sz w:val="24"/>
          <w:szCs w:val="24"/>
        </w:rPr>
        <w:t>документации</w:t>
      </w:r>
      <w:r w:rsidR="005B62F1" w:rsidRPr="00AE2319">
        <w:rPr>
          <w:rFonts w:ascii="Times New Roman" w:hAnsi="Times New Roman" w:cs="Times New Roman"/>
          <w:sz w:val="24"/>
          <w:szCs w:val="24"/>
        </w:rPr>
        <w:t>ПМПк</w:t>
      </w:r>
      <w:proofErr w:type="spellEnd"/>
      <w:r w:rsidR="005B62F1" w:rsidRPr="00AE2319">
        <w:rPr>
          <w:rFonts w:ascii="Times New Roman" w:hAnsi="Times New Roman" w:cs="Times New Roman"/>
          <w:sz w:val="24"/>
          <w:szCs w:val="24"/>
        </w:rPr>
        <w:t>.</w:t>
      </w:r>
    </w:p>
    <w:p w:rsidR="005B62F1" w:rsidRPr="00AE2319" w:rsidRDefault="005B62F1" w:rsidP="00AE2319">
      <w:pPr>
        <w:pStyle w:val="4"/>
        <w:spacing w:before="0" w:line="240" w:lineRule="auto"/>
        <w:contextualSpacing/>
        <w:rPr>
          <w:rFonts w:ascii="Times New Roman" w:hAnsi="Times New Roman" w:cs="Times New Roman"/>
          <w:b/>
          <w:i w:val="0"/>
          <w:color w:val="auto"/>
          <w:sz w:val="24"/>
          <w:szCs w:val="24"/>
        </w:rPr>
      </w:pPr>
      <w:r w:rsidRPr="00AE2319">
        <w:rPr>
          <w:rFonts w:ascii="Times New Roman" w:hAnsi="Times New Roman" w:cs="Times New Roman"/>
          <w:b/>
          <w:i w:val="0"/>
          <w:color w:val="auto"/>
          <w:sz w:val="24"/>
          <w:szCs w:val="24"/>
        </w:rPr>
        <w:t>Родители:</w:t>
      </w:r>
    </w:p>
    <w:p w:rsidR="005B62F1" w:rsidRPr="00AE2319" w:rsidRDefault="005B62F1" w:rsidP="00AE2319">
      <w:pPr>
        <w:numPr>
          <w:ilvl w:val="0"/>
          <w:numId w:val="89"/>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игры и упражнения на развитие артикуляционной моторики ребенка; </w:t>
      </w:r>
    </w:p>
    <w:p w:rsidR="005B62F1" w:rsidRPr="00AE2319" w:rsidRDefault="005B62F1" w:rsidP="00AE2319">
      <w:pPr>
        <w:numPr>
          <w:ilvl w:val="0"/>
          <w:numId w:val="89"/>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 xml:space="preserve">контроль над выполнением заданий и произношением ребенка; </w:t>
      </w:r>
    </w:p>
    <w:p w:rsidR="005B62F1" w:rsidRDefault="005B62F1" w:rsidP="00AE2319">
      <w:pPr>
        <w:numPr>
          <w:ilvl w:val="0"/>
          <w:numId w:val="89"/>
        </w:numPr>
        <w:suppressAutoHyphens w:val="0"/>
        <w:spacing w:after="0" w:line="240" w:lineRule="auto"/>
        <w:ind w:left="0" w:firstLine="0"/>
        <w:contextualSpacing/>
        <w:rPr>
          <w:rFonts w:ascii="Times New Roman" w:hAnsi="Times New Roman" w:cs="Times New Roman"/>
          <w:sz w:val="24"/>
          <w:szCs w:val="24"/>
        </w:rPr>
      </w:pPr>
      <w:r w:rsidRPr="00AE2319">
        <w:rPr>
          <w:rFonts w:ascii="Times New Roman" w:hAnsi="Times New Roman" w:cs="Times New Roman"/>
          <w:sz w:val="24"/>
          <w:szCs w:val="24"/>
        </w:rPr>
        <w:t>выполнение рекомендаций учителя-логопеда.</w:t>
      </w:r>
    </w:p>
    <w:p w:rsidR="00B8389A" w:rsidRDefault="00B8389A" w:rsidP="00B8389A">
      <w:pPr>
        <w:suppressAutoHyphens w:val="0"/>
        <w:spacing w:after="0" w:line="240" w:lineRule="auto"/>
        <w:contextualSpacing/>
        <w:rPr>
          <w:rFonts w:ascii="Times New Roman" w:hAnsi="Times New Roman" w:cs="Times New Roman"/>
          <w:sz w:val="24"/>
          <w:szCs w:val="24"/>
        </w:rPr>
      </w:pPr>
    </w:p>
    <w:p w:rsidR="00B8389A" w:rsidRDefault="00B8389A" w:rsidP="00B8389A">
      <w:pPr>
        <w:suppressAutoHyphens w:val="0"/>
        <w:spacing w:after="0" w:line="240" w:lineRule="auto"/>
        <w:contextualSpacing/>
        <w:rPr>
          <w:rFonts w:ascii="Times New Roman" w:hAnsi="Times New Roman" w:cs="Times New Roman"/>
          <w:sz w:val="24"/>
          <w:szCs w:val="24"/>
        </w:rPr>
      </w:pPr>
    </w:p>
    <w:p w:rsidR="00B8389A" w:rsidRPr="00AE2319" w:rsidRDefault="00B8389A" w:rsidP="00B8389A">
      <w:pPr>
        <w:suppressAutoHyphens w:val="0"/>
        <w:spacing w:after="0" w:line="240" w:lineRule="auto"/>
        <w:contextualSpacing/>
        <w:rPr>
          <w:rFonts w:ascii="Times New Roman" w:hAnsi="Times New Roman" w:cs="Times New Roman"/>
          <w:sz w:val="24"/>
          <w:szCs w:val="24"/>
        </w:rPr>
      </w:pPr>
    </w:p>
    <w:p w:rsidR="00052946" w:rsidRPr="00AE2319" w:rsidRDefault="009A18FA" w:rsidP="00AE2319">
      <w:pPr>
        <w:pStyle w:val="13"/>
        <w:tabs>
          <w:tab w:val="left" w:pos="7976"/>
        </w:tabs>
        <w:spacing w:line="240" w:lineRule="auto"/>
        <w:ind w:left="0" w:firstLine="426"/>
        <w:contextualSpacing/>
        <w:jc w:val="center"/>
        <w:rPr>
          <w:sz w:val="24"/>
          <w:szCs w:val="24"/>
        </w:rPr>
      </w:pPr>
      <w:r w:rsidRPr="00AE2319">
        <w:rPr>
          <w:rStyle w:val="21"/>
          <w:rFonts w:eastAsia="Calibri"/>
          <w:b/>
          <w:sz w:val="24"/>
          <w:szCs w:val="24"/>
        </w:rPr>
        <w:lastRenderedPageBreak/>
        <w:t>3. ОРГА</w:t>
      </w:r>
      <w:r w:rsidR="00052946" w:rsidRPr="00AE2319">
        <w:rPr>
          <w:rStyle w:val="21"/>
          <w:rFonts w:eastAsia="Calibri"/>
          <w:b/>
          <w:sz w:val="24"/>
          <w:szCs w:val="24"/>
        </w:rPr>
        <w:t>НИЗАЦИОННЫЙ РАЗДЕЛ ПРОГРАММЫ</w:t>
      </w:r>
    </w:p>
    <w:p w:rsidR="00052946" w:rsidRPr="00AE2319" w:rsidRDefault="00052946" w:rsidP="00AE2319">
      <w:pPr>
        <w:pStyle w:val="13"/>
        <w:tabs>
          <w:tab w:val="left" w:pos="7976"/>
        </w:tabs>
        <w:spacing w:line="240" w:lineRule="auto"/>
        <w:ind w:left="0" w:firstLine="426"/>
        <w:contextualSpacing/>
        <w:jc w:val="center"/>
        <w:rPr>
          <w:sz w:val="24"/>
          <w:szCs w:val="24"/>
        </w:rPr>
      </w:pPr>
    </w:p>
    <w:p w:rsidR="00052946" w:rsidRPr="00AE2319" w:rsidRDefault="00052946" w:rsidP="00AE2319">
      <w:pPr>
        <w:pStyle w:val="13"/>
        <w:tabs>
          <w:tab w:val="left" w:pos="7976"/>
        </w:tabs>
        <w:spacing w:line="240" w:lineRule="auto"/>
        <w:ind w:left="0" w:firstLine="426"/>
        <w:contextualSpacing/>
        <w:jc w:val="center"/>
        <w:rPr>
          <w:sz w:val="24"/>
          <w:szCs w:val="24"/>
        </w:rPr>
      </w:pPr>
      <w:r w:rsidRPr="00AE2319">
        <w:rPr>
          <w:rStyle w:val="21"/>
          <w:rFonts w:eastAsia="Calibri"/>
          <w:b/>
          <w:sz w:val="24"/>
          <w:szCs w:val="24"/>
        </w:rPr>
        <w:t>3.1. Материально-техническое обеспечение группы.</w:t>
      </w:r>
    </w:p>
    <w:p w:rsidR="00052946" w:rsidRPr="00AE2319" w:rsidRDefault="00052946" w:rsidP="00AE2319">
      <w:pPr>
        <w:pStyle w:val="13"/>
        <w:tabs>
          <w:tab w:val="left" w:pos="7976"/>
        </w:tabs>
        <w:spacing w:line="240" w:lineRule="auto"/>
        <w:ind w:left="0" w:firstLine="426"/>
        <w:contextualSpacing/>
        <w:jc w:val="center"/>
        <w:rPr>
          <w:sz w:val="24"/>
          <w:szCs w:val="24"/>
        </w:rPr>
      </w:pPr>
    </w:p>
    <w:p w:rsidR="00052946" w:rsidRPr="00AE2319" w:rsidRDefault="00052946" w:rsidP="00AE2319">
      <w:pPr>
        <w:spacing w:after="0" w:line="240" w:lineRule="auto"/>
        <w:ind w:firstLine="454"/>
        <w:contextualSpacing/>
        <w:rPr>
          <w:rFonts w:ascii="Times New Roman" w:hAnsi="Times New Roman" w:cs="Times New Roman"/>
          <w:b/>
          <w:i/>
          <w:sz w:val="24"/>
          <w:szCs w:val="24"/>
          <w:u w:val="single"/>
        </w:rPr>
      </w:pPr>
      <w:r w:rsidRPr="00AE2319">
        <w:rPr>
          <w:rFonts w:ascii="Times New Roman" w:hAnsi="Times New Roman" w:cs="Times New Roman"/>
          <w:b/>
          <w:sz w:val="24"/>
          <w:szCs w:val="24"/>
        </w:rPr>
        <w:t>Игры для развития неречевых психических процессов</w:t>
      </w:r>
    </w:p>
    <w:p w:rsidR="00052946" w:rsidRPr="00AE2319" w:rsidRDefault="00052946" w:rsidP="00AE2319">
      <w:pPr>
        <w:spacing w:after="0" w:line="240" w:lineRule="auto"/>
        <w:ind w:firstLine="454"/>
        <w:contextualSpacing/>
        <w:rPr>
          <w:rFonts w:ascii="Times New Roman" w:hAnsi="Times New Roman" w:cs="Times New Roman"/>
          <w:b/>
          <w:i/>
          <w:sz w:val="24"/>
          <w:szCs w:val="24"/>
          <w:u w:val="single"/>
        </w:rPr>
      </w:pP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i/>
          <w:sz w:val="24"/>
          <w:szCs w:val="24"/>
          <w:u w:val="single"/>
        </w:rPr>
        <w:t>1. Развитие слухового внимания.</w:t>
      </w:r>
    </w:p>
    <w:p w:rsidR="00052946" w:rsidRPr="00AE2319" w:rsidRDefault="00052946" w:rsidP="00AE2319">
      <w:pPr>
        <w:pStyle w:val="13"/>
        <w:widowControl/>
        <w:numPr>
          <w:ilvl w:val="0"/>
          <w:numId w:val="2"/>
        </w:numPr>
        <w:suppressAutoHyphens w:val="0"/>
        <w:spacing w:line="240" w:lineRule="auto"/>
        <w:ind w:left="0" w:firstLine="454"/>
        <w:contextualSpacing/>
        <w:rPr>
          <w:sz w:val="24"/>
          <w:szCs w:val="24"/>
        </w:rPr>
      </w:pPr>
      <w:proofErr w:type="gramStart"/>
      <w:r w:rsidRPr="00AE2319">
        <w:rPr>
          <w:sz w:val="24"/>
          <w:szCs w:val="24"/>
        </w:rPr>
        <w:t>з</w:t>
      </w:r>
      <w:proofErr w:type="gramEnd"/>
      <w:r w:rsidRPr="00AE2319">
        <w:rPr>
          <w:sz w:val="24"/>
          <w:szCs w:val="24"/>
        </w:rPr>
        <w:t>вучащие игрушки: бубны, дудочки, погремушки, колокольчики, игрушки-сви</w:t>
      </w:r>
      <w:r w:rsidR="00B73117" w:rsidRPr="00AE2319">
        <w:rPr>
          <w:sz w:val="24"/>
          <w:szCs w:val="24"/>
        </w:rPr>
        <w:t xml:space="preserve">стульки, </w:t>
      </w:r>
      <w:proofErr w:type="spellStart"/>
      <w:r w:rsidR="00B73117" w:rsidRPr="00AE2319">
        <w:rPr>
          <w:sz w:val="24"/>
          <w:szCs w:val="24"/>
        </w:rPr>
        <w:t>шумелки</w:t>
      </w:r>
      <w:proofErr w:type="spellEnd"/>
      <w:r w:rsidRPr="00AE2319">
        <w:rPr>
          <w:sz w:val="24"/>
          <w:szCs w:val="24"/>
        </w:rPr>
        <w:t>;</w:t>
      </w:r>
    </w:p>
    <w:p w:rsidR="00052946" w:rsidRPr="00AE2319" w:rsidRDefault="00052946" w:rsidP="00AE2319">
      <w:pPr>
        <w:pStyle w:val="13"/>
        <w:widowControl/>
        <w:numPr>
          <w:ilvl w:val="0"/>
          <w:numId w:val="2"/>
        </w:numPr>
        <w:suppressAutoHyphens w:val="0"/>
        <w:spacing w:line="240" w:lineRule="auto"/>
        <w:ind w:left="0" w:firstLine="454"/>
        <w:contextualSpacing/>
        <w:rPr>
          <w:sz w:val="24"/>
          <w:szCs w:val="24"/>
        </w:rPr>
      </w:pPr>
      <w:r w:rsidRPr="00AE2319">
        <w:rPr>
          <w:sz w:val="24"/>
          <w:szCs w:val="24"/>
        </w:rPr>
        <w:t>баночки с сыпучими наполнителями, издающими различные шумы (горох, крупа, гречка пшенка);</w:t>
      </w:r>
    </w:p>
    <w:p w:rsidR="00052946" w:rsidRPr="00AE2319" w:rsidRDefault="00052946" w:rsidP="00AE2319">
      <w:pPr>
        <w:pStyle w:val="13"/>
        <w:widowControl/>
        <w:numPr>
          <w:ilvl w:val="0"/>
          <w:numId w:val="2"/>
        </w:numPr>
        <w:suppressAutoHyphens w:val="0"/>
        <w:spacing w:line="240" w:lineRule="auto"/>
        <w:ind w:left="0" w:firstLine="454"/>
        <w:contextualSpacing/>
        <w:rPr>
          <w:b/>
          <w:i/>
          <w:sz w:val="24"/>
          <w:szCs w:val="24"/>
          <w:u w:val="single"/>
        </w:rPr>
      </w:pPr>
      <w:r w:rsidRPr="00AE2319">
        <w:rPr>
          <w:sz w:val="24"/>
          <w:szCs w:val="24"/>
        </w:rPr>
        <w:t xml:space="preserve">картотека игр на развитие слухового внимания. </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i/>
          <w:sz w:val="24"/>
          <w:szCs w:val="24"/>
          <w:u w:val="single"/>
        </w:rPr>
        <w:t>2. Развитие мышления, зрительного внимания, памяти.</w:t>
      </w:r>
    </w:p>
    <w:p w:rsidR="00052946" w:rsidRPr="00AE2319" w:rsidRDefault="00052946" w:rsidP="00AE2319">
      <w:pPr>
        <w:pStyle w:val="13"/>
        <w:widowControl/>
        <w:numPr>
          <w:ilvl w:val="0"/>
          <w:numId w:val="3"/>
        </w:numPr>
        <w:suppressAutoHyphens w:val="0"/>
        <w:spacing w:line="240" w:lineRule="auto"/>
        <w:ind w:left="0" w:firstLine="454"/>
        <w:contextualSpacing/>
        <w:rPr>
          <w:sz w:val="24"/>
          <w:szCs w:val="24"/>
        </w:rPr>
      </w:pPr>
      <w:proofErr w:type="gramStart"/>
      <w:r w:rsidRPr="00AE2319">
        <w:rPr>
          <w:sz w:val="24"/>
          <w:szCs w:val="24"/>
        </w:rPr>
        <w:t>р</w:t>
      </w:r>
      <w:proofErr w:type="gramEnd"/>
      <w:r w:rsidRPr="00AE2319">
        <w:rPr>
          <w:sz w:val="24"/>
          <w:szCs w:val="24"/>
        </w:rPr>
        <w:t xml:space="preserve">азрезные картинки различной конфигурации (2, 3, 4 и более частей); сборные картинки – </w:t>
      </w:r>
      <w:proofErr w:type="spellStart"/>
      <w:r w:rsidRPr="00AE2319">
        <w:rPr>
          <w:sz w:val="24"/>
          <w:szCs w:val="24"/>
        </w:rPr>
        <w:t>пазлы</w:t>
      </w:r>
      <w:proofErr w:type="spellEnd"/>
      <w:r w:rsidRPr="00AE2319">
        <w:rPr>
          <w:sz w:val="24"/>
          <w:szCs w:val="24"/>
        </w:rPr>
        <w:t>, разрезные кубики;</w:t>
      </w:r>
    </w:p>
    <w:p w:rsidR="00052946" w:rsidRPr="00AE2319" w:rsidRDefault="00052946" w:rsidP="00AE2319">
      <w:pPr>
        <w:pStyle w:val="13"/>
        <w:widowControl/>
        <w:numPr>
          <w:ilvl w:val="0"/>
          <w:numId w:val="3"/>
        </w:numPr>
        <w:suppressAutoHyphens w:val="0"/>
        <w:spacing w:line="240" w:lineRule="auto"/>
        <w:ind w:left="0" w:firstLine="454"/>
        <w:contextualSpacing/>
        <w:rPr>
          <w:sz w:val="24"/>
          <w:szCs w:val="24"/>
        </w:rPr>
      </w:pPr>
      <w:r w:rsidRPr="00AE2319">
        <w:rPr>
          <w:sz w:val="24"/>
          <w:szCs w:val="24"/>
        </w:rPr>
        <w:t>«Чудесный мешочек»;</w:t>
      </w:r>
    </w:p>
    <w:p w:rsidR="00052946" w:rsidRPr="00AE2319" w:rsidRDefault="00052946" w:rsidP="00AE2319">
      <w:pPr>
        <w:pStyle w:val="13"/>
        <w:widowControl/>
        <w:numPr>
          <w:ilvl w:val="0"/>
          <w:numId w:val="3"/>
        </w:numPr>
        <w:suppressAutoHyphens w:val="0"/>
        <w:spacing w:line="240" w:lineRule="auto"/>
        <w:ind w:left="0" w:firstLine="454"/>
        <w:contextualSpacing/>
        <w:rPr>
          <w:sz w:val="24"/>
          <w:szCs w:val="24"/>
        </w:rPr>
      </w:pPr>
      <w:r w:rsidRPr="00AE2319">
        <w:rPr>
          <w:sz w:val="24"/>
          <w:szCs w:val="24"/>
        </w:rPr>
        <w:t>игры типа «Исключение четвертого лишнего», «Чего не хватает?», «Наоборот», «Назови антоним», «Многозначные слова», «Назови одним словом»;</w:t>
      </w:r>
    </w:p>
    <w:p w:rsidR="00052946" w:rsidRPr="00AE2319" w:rsidRDefault="00052946" w:rsidP="00AE2319">
      <w:pPr>
        <w:pStyle w:val="13"/>
        <w:widowControl/>
        <w:numPr>
          <w:ilvl w:val="0"/>
          <w:numId w:val="3"/>
        </w:numPr>
        <w:suppressAutoHyphens w:val="0"/>
        <w:spacing w:line="240" w:lineRule="auto"/>
        <w:ind w:left="0" w:firstLine="454"/>
        <w:contextualSpacing/>
        <w:rPr>
          <w:sz w:val="24"/>
          <w:szCs w:val="24"/>
        </w:rPr>
      </w:pPr>
      <w:r w:rsidRPr="00AE2319">
        <w:rPr>
          <w:sz w:val="24"/>
          <w:szCs w:val="24"/>
        </w:rPr>
        <w:t>картинки «Нелепицы»;</w:t>
      </w:r>
    </w:p>
    <w:p w:rsidR="00052946" w:rsidRPr="00AE2319" w:rsidRDefault="00052946" w:rsidP="00AE2319">
      <w:pPr>
        <w:pStyle w:val="13"/>
        <w:widowControl/>
        <w:numPr>
          <w:ilvl w:val="0"/>
          <w:numId w:val="3"/>
        </w:numPr>
        <w:suppressAutoHyphens w:val="0"/>
        <w:spacing w:line="240" w:lineRule="auto"/>
        <w:ind w:left="0" w:firstLine="454"/>
        <w:contextualSpacing/>
        <w:rPr>
          <w:b/>
          <w:i/>
          <w:sz w:val="24"/>
          <w:szCs w:val="24"/>
          <w:u w:val="single"/>
        </w:rPr>
      </w:pPr>
      <w:r w:rsidRPr="00AE2319">
        <w:rPr>
          <w:sz w:val="24"/>
          <w:szCs w:val="24"/>
        </w:rPr>
        <w:t>картотека игр на развитие высших психических функций.</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i/>
          <w:sz w:val="24"/>
          <w:szCs w:val="24"/>
          <w:u w:val="single"/>
        </w:rPr>
        <w:t>3. Развитие пространственной ориентировки.</w:t>
      </w:r>
    </w:p>
    <w:p w:rsidR="00052946" w:rsidRPr="00AE2319" w:rsidRDefault="00052946" w:rsidP="00AE2319">
      <w:pPr>
        <w:pStyle w:val="13"/>
        <w:widowControl/>
        <w:numPr>
          <w:ilvl w:val="0"/>
          <w:numId w:val="4"/>
        </w:numPr>
        <w:suppressAutoHyphens w:val="0"/>
        <w:spacing w:line="240" w:lineRule="auto"/>
        <w:ind w:left="0" w:firstLine="454"/>
        <w:contextualSpacing/>
        <w:rPr>
          <w:sz w:val="24"/>
          <w:szCs w:val="24"/>
        </w:rPr>
      </w:pPr>
      <w:proofErr w:type="gramStart"/>
      <w:r w:rsidRPr="00AE2319">
        <w:rPr>
          <w:sz w:val="24"/>
          <w:szCs w:val="24"/>
        </w:rPr>
        <w:t>к</w:t>
      </w:r>
      <w:proofErr w:type="gramEnd"/>
      <w:r w:rsidRPr="00AE2319">
        <w:rPr>
          <w:sz w:val="24"/>
          <w:szCs w:val="24"/>
        </w:rPr>
        <w:t>артинки с различной удаленностью изображенных предметов и разным их местоположением (далеко, близко, высоко, низко, там, здесь и т.д.)- Игра «Назови антоним»;</w:t>
      </w:r>
    </w:p>
    <w:p w:rsidR="00052946" w:rsidRPr="00AE2319" w:rsidRDefault="00052946" w:rsidP="00AE2319">
      <w:pPr>
        <w:pStyle w:val="13"/>
        <w:widowControl/>
        <w:numPr>
          <w:ilvl w:val="0"/>
          <w:numId w:val="4"/>
        </w:numPr>
        <w:suppressAutoHyphens w:val="0"/>
        <w:spacing w:line="240" w:lineRule="auto"/>
        <w:ind w:left="0" w:firstLine="454"/>
        <w:contextualSpacing/>
        <w:rPr>
          <w:sz w:val="24"/>
          <w:szCs w:val="24"/>
        </w:rPr>
      </w:pPr>
      <w:r w:rsidRPr="00AE2319">
        <w:rPr>
          <w:sz w:val="24"/>
          <w:szCs w:val="24"/>
        </w:rPr>
        <w:t xml:space="preserve">картинки и фотографии с изображением предметов с различным взаимным расположением (слева, справа, </w:t>
      </w:r>
      <w:proofErr w:type="gramStart"/>
      <w:r w:rsidRPr="00AE2319">
        <w:rPr>
          <w:sz w:val="24"/>
          <w:szCs w:val="24"/>
        </w:rPr>
        <w:t>между</w:t>
      </w:r>
      <w:proofErr w:type="gramEnd"/>
      <w:r w:rsidRPr="00AE2319">
        <w:rPr>
          <w:sz w:val="24"/>
          <w:szCs w:val="24"/>
        </w:rPr>
        <w:t>, сзади, вверху, внизу и т.д.);</w:t>
      </w:r>
    </w:p>
    <w:p w:rsidR="00052946" w:rsidRPr="00AE2319" w:rsidRDefault="00052946" w:rsidP="00AE2319">
      <w:pPr>
        <w:pStyle w:val="13"/>
        <w:widowControl/>
        <w:numPr>
          <w:ilvl w:val="0"/>
          <w:numId w:val="4"/>
        </w:numPr>
        <w:suppressAutoHyphens w:val="0"/>
        <w:spacing w:line="240" w:lineRule="auto"/>
        <w:ind w:left="0" w:firstLine="454"/>
        <w:contextualSpacing/>
        <w:rPr>
          <w:sz w:val="24"/>
          <w:szCs w:val="24"/>
        </w:rPr>
      </w:pPr>
      <w:r w:rsidRPr="00AE2319">
        <w:rPr>
          <w:sz w:val="24"/>
          <w:szCs w:val="24"/>
        </w:rPr>
        <w:t>игры «Что где находится?»;</w:t>
      </w:r>
    </w:p>
    <w:p w:rsidR="00052946" w:rsidRPr="00AE2319" w:rsidRDefault="00052946" w:rsidP="00AE2319">
      <w:pPr>
        <w:pStyle w:val="13"/>
        <w:widowControl/>
        <w:numPr>
          <w:ilvl w:val="0"/>
          <w:numId w:val="4"/>
        </w:numPr>
        <w:suppressAutoHyphens w:val="0"/>
        <w:spacing w:line="240" w:lineRule="auto"/>
        <w:ind w:left="0" w:firstLine="454"/>
        <w:contextualSpacing/>
        <w:rPr>
          <w:sz w:val="24"/>
          <w:szCs w:val="24"/>
        </w:rPr>
      </w:pPr>
      <w:r w:rsidRPr="00AE2319">
        <w:rPr>
          <w:sz w:val="24"/>
          <w:szCs w:val="24"/>
        </w:rPr>
        <w:t>карточки с изображением лабиринтов;</w:t>
      </w:r>
    </w:p>
    <w:p w:rsidR="00052946" w:rsidRPr="00AE2319" w:rsidRDefault="00052946" w:rsidP="00AE2319">
      <w:pPr>
        <w:pStyle w:val="13"/>
        <w:widowControl/>
        <w:numPr>
          <w:ilvl w:val="0"/>
          <w:numId w:val="4"/>
        </w:numPr>
        <w:suppressAutoHyphens w:val="0"/>
        <w:spacing w:line="240" w:lineRule="auto"/>
        <w:ind w:left="0" w:firstLine="454"/>
        <w:contextualSpacing/>
        <w:rPr>
          <w:sz w:val="24"/>
          <w:szCs w:val="24"/>
        </w:rPr>
      </w:pPr>
      <w:r w:rsidRPr="00AE2319">
        <w:rPr>
          <w:sz w:val="24"/>
          <w:szCs w:val="24"/>
        </w:rPr>
        <w:t>карточки — символы пространственных предлогов;</w:t>
      </w:r>
    </w:p>
    <w:p w:rsidR="00052946" w:rsidRPr="00AE2319" w:rsidRDefault="00052946" w:rsidP="00AE2319">
      <w:pPr>
        <w:pStyle w:val="13"/>
        <w:widowControl/>
        <w:numPr>
          <w:ilvl w:val="0"/>
          <w:numId w:val="4"/>
        </w:numPr>
        <w:suppressAutoHyphens w:val="0"/>
        <w:spacing w:line="240" w:lineRule="auto"/>
        <w:ind w:left="0" w:firstLine="454"/>
        <w:contextualSpacing/>
        <w:rPr>
          <w:b/>
          <w:i/>
          <w:sz w:val="24"/>
          <w:szCs w:val="24"/>
          <w:u w:val="single"/>
        </w:rPr>
      </w:pPr>
      <w:r w:rsidRPr="00AE2319">
        <w:rPr>
          <w:sz w:val="24"/>
          <w:szCs w:val="24"/>
        </w:rPr>
        <w:t>дидактические материалы для ориентировки на листе бумаги, в клетке тетради.</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i/>
          <w:sz w:val="24"/>
          <w:szCs w:val="24"/>
          <w:u w:val="single"/>
        </w:rPr>
        <w:t>4. Развитие ориентировки во времени.</w:t>
      </w:r>
    </w:p>
    <w:p w:rsidR="00052946" w:rsidRPr="00AE2319" w:rsidRDefault="00052946" w:rsidP="00AE2319">
      <w:pPr>
        <w:pStyle w:val="13"/>
        <w:widowControl/>
        <w:numPr>
          <w:ilvl w:val="0"/>
          <w:numId w:val="5"/>
        </w:numPr>
        <w:suppressAutoHyphens w:val="0"/>
        <w:spacing w:line="240" w:lineRule="auto"/>
        <w:ind w:left="0" w:firstLine="454"/>
        <w:contextualSpacing/>
        <w:rPr>
          <w:sz w:val="24"/>
          <w:szCs w:val="24"/>
        </w:rPr>
      </w:pPr>
      <w:proofErr w:type="gramStart"/>
      <w:r w:rsidRPr="00AE2319">
        <w:rPr>
          <w:sz w:val="24"/>
          <w:szCs w:val="24"/>
        </w:rPr>
        <w:t>к</w:t>
      </w:r>
      <w:proofErr w:type="gramEnd"/>
      <w:r w:rsidRPr="00AE2319">
        <w:rPr>
          <w:sz w:val="24"/>
          <w:szCs w:val="24"/>
        </w:rPr>
        <w:t>артины-пейзажи разных времен года;</w:t>
      </w:r>
    </w:p>
    <w:p w:rsidR="00052946" w:rsidRPr="00AE2319" w:rsidRDefault="00052946" w:rsidP="00AE2319">
      <w:pPr>
        <w:pStyle w:val="13"/>
        <w:widowControl/>
        <w:numPr>
          <w:ilvl w:val="0"/>
          <w:numId w:val="5"/>
        </w:numPr>
        <w:suppressAutoHyphens w:val="0"/>
        <w:spacing w:line="240" w:lineRule="auto"/>
        <w:ind w:left="0" w:firstLine="454"/>
        <w:contextualSpacing/>
        <w:rPr>
          <w:sz w:val="24"/>
          <w:szCs w:val="24"/>
        </w:rPr>
      </w:pPr>
      <w:r w:rsidRPr="00AE2319">
        <w:rPr>
          <w:sz w:val="24"/>
          <w:szCs w:val="24"/>
        </w:rPr>
        <w:t>режим дня в картинках: утро, день, вечер, ночь;</w:t>
      </w:r>
    </w:p>
    <w:p w:rsidR="00052946" w:rsidRPr="00AE2319" w:rsidRDefault="00052946" w:rsidP="00AE2319">
      <w:pPr>
        <w:pStyle w:val="13"/>
        <w:widowControl/>
        <w:numPr>
          <w:ilvl w:val="0"/>
          <w:numId w:val="5"/>
        </w:numPr>
        <w:suppressAutoHyphens w:val="0"/>
        <w:spacing w:line="240" w:lineRule="auto"/>
        <w:ind w:left="0" w:firstLine="454"/>
        <w:contextualSpacing/>
        <w:rPr>
          <w:sz w:val="24"/>
          <w:szCs w:val="24"/>
        </w:rPr>
      </w:pPr>
      <w:r w:rsidRPr="00AE2319">
        <w:rPr>
          <w:sz w:val="24"/>
          <w:szCs w:val="24"/>
        </w:rPr>
        <w:t>набор картинок с изображением различных действий людей (детей) и природных явлений в разные времена года, части суток;</w:t>
      </w:r>
    </w:p>
    <w:p w:rsidR="00052946" w:rsidRPr="00AE2319" w:rsidRDefault="00052946" w:rsidP="00AE2319">
      <w:pPr>
        <w:pStyle w:val="13"/>
        <w:widowControl/>
        <w:numPr>
          <w:ilvl w:val="0"/>
          <w:numId w:val="5"/>
        </w:numPr>
        <w:suppressAutoHyphens w:val="0"/>
        <w:spacing w:line="240" w:lineRule="auto"/>
        <w:ind w:left="0" w:firstLine="454"/>
        <w:contextualSpacing/>
        <w:rPr>
          <w:sz w:val="24"/>
          <w:szCs w:val="24"/>
        </w:rPr>
      </w:pPr>
      <w:r w:rsidRPr="00AE2319">
        <w:rPr>
          <w:sz w:val="24"/>
          <w:szCs w:val="24"/>
        </w:rPr>
        <w:t>картинки для отработки понятий «старше — младше»;</w:t>
      </w:r>
    </w:p>
    <w:p w:rsidR="00052946" w:rsidRPr="00AE2319" w:rsidRDefault="00052946" w:rsidP="00AE2319">
      <w:pPr>
        <w:pStyle w:val="13"/>
        <w:widowControl/>
        <w:numPr>
          <w:ilvl w:val="0"/>
          <w:numId w:val="5"/>
        </w:numPr>
        <w:suppressAutoHyphens w:val="0"/>
        <w:spacing w:line="240" w:lineRule="auto"/>
        <w:ind w:left="0" w:firstLine="454"/>
        <w:contextualSpacing/>
        <w:rPr>
          <w:b/>
          <w:i/>
          <w:sz w:val="24"/>
          <w:szCs w:val="24"/>
          <w:u w:val="single"/>
        </w:rPr>
      </w:pPr>
      <w:r w:rsidRPr="00AE2319">
        <w:rPr>
          <w:sz w:val="24"/>
          <w:szCs w:val="24"/>
        </w:rPr>
        <w:t>«Окно в природу» - настенное изображение природных явлений, характерных для разных времен года.</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i/>
          <w:sz w:val="24"/>
          <w:szCs w:val="24"/>
          <w:u w:val="single"/>
        </w:rPr>
        <w:t>5.Развитие восприятия (цвет, форма, величина, протяженность).</w:t>
      </w:r>
    </w:p>
    <w:p w:rsidR="00052946" w:rsidRPr="00AE2319" w:rsidRDefault="00052946" w:rsidP="00AE2319">
      <w:pPr>
        <w:pStyle w:val="13"/>
        <w:widowControl/>
        <w:numPr>
          <w:ilvl w:val="0"/>
          <w:numId w:val="6"/>
        </w:numPr>
        <w:suppressAutoHyphens w:val="0"/>
        <w:spacing w:line="240" w:lineRule="auto"/>
        <w:ind w:left="0" w:firstLine="454"/>
        <w:contextualSpacing/>
        <w:rPr>
          <w:sz w:val="24"/>
          <w:szCs w:val="24"/>
        </w:rPr>
      </w:pPr>
      <w:r w:rsidRPr="00AE2319">
        <w:rPr>
          <w:sz w:val="24"/>
          <w:szCs w:val="24"/>
        </w:rPr>
        <w:t>набор предметов для наблюдения (анализ, сравнение их формы, цвета, величины, протяженности);</w:t>
      </w:r>
    </w:p>
    <w:p w:rsidR="00052946" w:rsidRPr="00AE2319" w:rsidRDefault="00052946" w:rsidP="00AE2319">
      <w:pPr>
        <w:pStyle w:val="13"/>
        <w:widowControl/>
        <w:numPr>
          <w:ilvl w:val="0"/>
          <w:numId w:val="6"/>
        </w:numPr>
        <w:suppressAutoHyphens w:val="0"/>
        <w:spacing w:line="240" w:lineRule="auto"/>
        <w:ind w:left="0" w:firstLine="454"/>
        <w:contextualSpacing/>
        <w:rPr>
          <w:sz w:val="24"/>
          <w:szCs w:val="24"/>
        </w:rPr>
      </w:pPr>
      <w:r w:rsidRPr="00AE2319">
        <w:rPr>
          <w:sz w:val="24"/>
          <w:szCs w:val="24"/>
        </w:rPr>
        <w:t>муляжи овощей, фруктов;</w:t>
      </w:r>
    </w:p>
    <w:p w:rsidR="00052946" w:rsidRPr="00AE2319" w:rsidRDefault="00052946" w:rsidP="00AE2319">
      <w:pPr>
        <w:pStyle w:val="13"/>
        <w:widowControl/>
        <w:numPr>
          <w:ilvl w:val="0"/>
          <w:numId w:val="6"/>
        </w:numPr>
        <w:suppressAutoHyphens w:val="0"/>
        <w:spacing w:line="240" w:lineRule="auto"/>
        <w:ind w:left="0" w:firstLine="454"/>
        <w:contextualSpacing/>
        <w:rPr>
          <w:sz w:val="24"/>
          <w:szCs w:val="24"/>
        </w:rPr>
      </w:pPr>
      <w:r w:rsidRPr="00AE2319">
        <w:rPr>
          <w:sz w:val="24"/>
          <w:szCs w:val="24"/>
        </w:rPr>
        <w:t>парные картинки;</w:t>
      </w:r>
    </w:p>
    <w:p w:rsidR="00052946" w:rsidRPr="00AE2319" w:rsidRDefault="00052946" w:rsidP="00AE2319">
      <w:pPr>
        <w:pStyle w:val="13"/>
        <w:widowControl/>
        <w:numPr>
          <w:ilvl w:val="0"/>
          <w:numId w:val="6"/>
        </w:numPr>
        <w:suppressAutoHyphens w:val="0"/>
        <w:spacing w:line="240" w:lineRule="auto"/>
        <w:ind w:left="0" w:firstLine="454"/>
        <w:contextualSpacing/>
        <w:rPr>
          <w:sz w:val="24"/>
          <w:szCs w:val="24"/>
        </w:rPr>
      </w:pPr>
      <w:r w:rsidRPr="00AE2319">
        <w:rPr>
          <w:sz w:val="24"/>
          <w:szCs w:val="24"/>
        </w:rPr>
        <w:t>набор геометрических фигур (демонстрационный материал);</w:t>
      </w:r>
    </w:p>
    <w:p w:rsidR="00052946" w:rsidRPr="00AE2319" w:rsidRDefault="00052946" w:rsidP="00AE2319">
      <w:pPr>
        <w:pStyle w:val="13"/>
        <w:widowControl/>
        <w:numPr>
          <w:ilvl w:val="0"/>
          <w:numId w:val="6"/>
        </w:numPr>
        <w:suppressAutoHyphens w:val="0"/>
        <w:spacing w:line="240" w:lineRule="auto"/>
        <w:ind w:left="0" w:firstLine="454"/>
        <w:contextualSpacing/>
        <w:rPr>
          <w:sz w:val="24"/>
          <w:szCs w:val="24"/>
        </w:rPr>
      </w:pPr>
      <w:r w:rsidRPr="00AE2319">
        <w:rPr>
          <w:sz w:val="24"/>
          <w:szCs w:val="24"/>
        </w:rPr>
        <w:t xml:space="preserve">ленты, веревки, шнурки, нитки, карандаши, прищепки, </w:t>
      </w:r>
      <w:r w:rsidR="00FD7F2F" w:rsidRPr="00AE2319">
        <w:rPr>
          <w:sz w:val="24"/>
          <w:szCs w:val="24"/>
        </w:rPr>
        <w:t>бусинки, полоски</w:t>
      </w:r>
      <w:r w:rsidRPr="00AE2319">
        <w:rPr>
          <w:sz w:val="24"/>
          <w:szCs w:val="24"/>
        </w:rPr>
        <w:t xml:space="preserve"> разной длины;</w:t>
      </w:r>
    </w:p>
    <w:p w:rsidR="00052946" w:rsidRPr="00AE2319" w:rsidRDefault="00052946" w:rsidP="00AE2319">
      <w:pPr>
        <w:pStyle w:val="13"/>
        <w:widowControl/>
        <w:numPr>
          <w:ilvl w:val="0"/>
          <w:numId w:val="6"/>
        </w:numPr>
        <w:suppressAutoHyphens w:val="0"/>
        <w:spacing w:line="240" w:lineRule="auto"/>
        <w:ind w:left="0" w:firstLine="454"/>
        <w:contextualSpacing/>
        <w:rPr>
          <w:sz w:val="24"/>
          <w:szCs w:val="24"/>
        </w:rPr>
      </w:pPr>
      <w:r w:rsidRPr="00AE2319">
        <w:rPr>
          <w:sz w:val="24"/>
          <w:szCs w:val="24"/>
        </w:rPr>
        <w:t>счетные палочки для выкладывания фигур;</w:t>
      </w:r>
    </w:p>
    <w:p w:rsidR="00052946" w:rsidRPr="00AE2319" w:rsidRDefault="00052946" w:rsidP="00AE2319">
      <w:pPr>
        <w:pStyle w:val="13"/>
        <w:widowControl/>
        <w:numPr>
          <w:ilvl w:val="0"/>
          <w:numId w:val="6"/>
        </w:numPr>
        <w:suppressAutoHyphens w:val="0"/>
        <w:spacing w:line="240" w:lineRule="auto"/>
        <w:ind w:left="0" w:firstLine="454"/>
        <w:contextualSpacing/>
        <w:rPr>
          <w:b/>
          <w:i/>
          <w:sz w:val="24"/>
          <w:szCs w:val="24"/>
          <w:u w:val="single"/>
        </w:rPr>
      </w:pPr>
      <w:r w:rsidRPr="00AE2319">
        <w:rPr>
          <w:sz w:val="24"/>
          <w:szCs w:val="24"/>
        </w:rPr>
        <w:t>дидактический (демонстрационный и раздаточный) материал для зрительных диктантов.</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i/>
          <w:sz w:val="24"/>
          <w:szCs w:val="24"/>
          <w:u w:val="single"/>
        </w:rPr>
        <w:t>6. Развитие мелкой моторики.</w:t>
      </w:r>
    </w:p>
    <w:p w:rsidR="00052946" w:rsidRPr="00AE2319" w:rsidRDefault="00052946" w:rsidP="00AE2319">
      <w:pPr>
        <w:pStyle w:val="13"/>
        <w:widowControl/>
        <w:numPr>
          <w:ilvl w:val="0"/>
          <w:numId w:val="7"/>
        </w:numPr>
        <w:suppressAutoHyphens w:val="0"/>
        <w:spacing w:line="240" w:lineRule="auto"/>
        <w:ind w:left="0" w:firstLine="454"/>
        <w:contextualSpacing/>
        <w:rPr>
          <w:i/>
          <w:sz w:val="24"/>
          <w:szCs w:val="24"/>
        </w:rPr>
      </w:pPr>
      <w:proofErr w:type="gramStart"/>
      <w:r w:rsidRPr="00AE2319">
        <w:rPr>
          <w:sz w:val="24"/>
          <w:szCs w:val="24"/>
        </w:rPr>
        <w:lastRenderedPageBreak/>
        <w:t>б</w:t>
      </w:r>
      <w:proofErr w:type="gramEnd"/>
      <w:r w:rsidRPr="00AE2319">
        <w:rPr>
          <w:sz w:val="24"/>
          <w:szCs w:val="24"/>
        </w:rPr>
        <w:t xml:space="preserve">усы (разные по форме, цвету, плотности, величине), шнуровки, пуговицы, счетные палочки, мячики </w:t>
      </w:r>
      <w:proofErr w:type="spellStart"/>
      <w:r w:rsidRPr="00AE2319">
        <w:rPr>
          <w:sz w:val="24"/>
          <w:szCs w:val="24"/>
        </w:rPr>
        <w:t>Су-</w:t>
      </w:r>
      <w:r w:rsidR="00FD7F2F" w:rsidRPr="00AE2319">
        <w:rPr>
          <w:sz w:val="24"/>
          <w:szCs w:val="24"/>
        </w:rPr>
        <w:t>джок</w:t>
      </w:r>
      <w:proofErr w:type="spellEnd"/>
      <w:r w:rsidR="00FD7F2F" w:rsidRPr="00AE2319">
        <w:rPr>
          <w:sz w:val="24"/>
          <w:szCs w:val="24"/>
        </w:rPr>
        <w:t>, прищепки</w:t>
      </w:r>
      <w:r w:rsidRPr="00AE2319">
        <w:rPr>
          <w:sz w:val="24"/>
          <w:szCs w:val="24"/>
        </w:rPr>
        <w:t xml:space="preserve">, фасоль, мячи разных размеров для захватывания, трафареты, </w:t>
      </w:r>
      <w:proofErr w:type="spellStart"/>
      <w:r w:rsidRPr="00AE2319">
        <w:rPr>
          <w:sz w:val="24"/>
          <w:szCs w:val="24"/>
        </w:rPr>
        <w:t>пазлы</w:t>
      </w:r>
      <w:proofErr w:type="spellEnd"/>
      <w:r w:rsidRPr="00AE2319">
        <w:rPr>
          <w:sz w:val="24"/>
          <w:szCs w:val="24"/>
        </w:rPr>
        <w:t>, озорные пальчики.</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i/>
          <w:sz w:val="24"/>
          <w:szCs w:val="24"/>
        </w:rPr>
        <w:t>Материалы для развития графических навыков детей:</w:t>
      </w:r>
    </w:p>
    <w:p w:rsidR="00052946" w:rsidRPr="00AE2319" w:rsidRDefault="00052946" w:rsidP="00AE2319">
      <w:pPr>
        <w:pStyle w:val="13"/>
        <w:widowControl/>
        <w:numPr>
          <w:ilvl w:val="0"/>
          <w:numId w:val="8"/>
        </w:numPr>
        <w:suppressAutoHyphens w:val="0"/>
        <w:spacing w:line="240" w:lineRule="auto"/>
        <w:ind w:left="0" w:firstLine="454"/>
        <w:contextualSpacing/>
        <w:rPr>
          <w:sz w:val="24"/>
          <w:szCs w:val="24"/>
        </w:rPr>
      </w:pPr>
      <w:r w:rsidRPr="00AE2319">
        <w:rPr>
          <w:sz w:val="24"/>
          <w:szCs w:val="24"/>
        </w:rPr>
        <w:t xml:space="preserve"> трафареты для штриховки (на все лексические темы);</w:t>
      </w:r>
    </w:p>
    <w:p w:rsidR="00052946" w:rsidRPr="00AE2319" w:rsidRDefault="00052946" w:rsidP="00AE2319">
      <w:pPr>
        <w:pStyle w:val="13"/>
        <w:widowControl/>
        <w:numPr>
          <w:ilvl w:val="0"/>
          <w:numId w:val="8"/>
        </w:numPr>
        <w:suppressAutoHyphens w:val="0"/>
        <w:spacing w:line="240" w:lineRule="auto"/>
        <w:ind w:left="0" w:firstLine="454"/>
        <w:contextualSpacing/>
        <w:rPr>
          <w:sz w:val="24"/>
          <w:szCs w:val="24"/>
        </w:rPr>
      </w:pPr>
      <w:r w:rsidRPr="00AE2319">
        <w:rPr>
          <w:sz w:val="24"/>
          <w:szCs w:val="24"/>
        </w:rPr>
        <w:t>трафареты – буквы;</w:t>
      </w:r>
    </w:p>
    <w:p w:rsidR="00052946" w:rsidRPr="00AE2319" w:rsidRDefault="00052946" w:rsidP="00AE2319">
      <w:pPr>
        <w:pStyle w:val="13"/>
        <w:widowControl/>
        <w:numPr>
          <w:ilvl w:val="0"/>
          <w:numId w:val="8"/>
        </w:numPr>
        <w:suppressAutoHyphens w:val="0"/>
        <w:spacing w:line="240" w:lineRule="auto"/>
        <w:ind w:left="0" w:firstLine="454"/>
        <w:contextualSpacing/>
        <w:rPr>
          <w:sz w:val="24"/>
          <w:szCs w:val="24"/>
        </w:rPr>
      </w:pPr>
      <w:r w:rsidRPr="00AE2319">
        <w:rPr>
          <w:sz w:val="24"/>
          <w:szCs w:val="24"/>
        </w:rPr>
        <w:t>карандаши;</w:t>
      </w:r>
    </w:p>
    <w:p w:rsidR="00052946" w:rsidRPr="00AE2319" w:rsidRDefault="00052946" w:rsidP="00AE2319">
      <w:pPr>
        <w:pStyle w:val="13"/>
        <w:widowControl/>
        <w:numPr>
          <w:ilvl w:val="0"/>
          <w:numId w:val="8"/>
        </w:numPr>
        <w:suppressAutoHyphens w:val="0"/>
        <w:spacing w:line="240" w:lineRule="auto"/>
        <w:ind w:left="0" w:firstLine="454"/>
        <w:contextualSpacing/>
        <w:rPr>
          <w:b/>
          <w:i/>
          <w:sz w:val="24"/>
          <w:szCs w:val="24"/>
          <w:u w:val="single"/>
        </w:rPr>
      </w:pPr>
      <w:r w:rsidRPr="00AE2319">
        <w:rPr>
          <w:sz w:val="24"/>
          <w:szCs w:val="24"/>
        </w:rPr>
        <w:t>картотека послушный карандаш.</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i/>
          <w:sz w:val="24"/>
          <w:szCs w:val="24"/>
          <w:u w:val="single"/>
        </w:rPr>
        <w:t>7. Развитие общей двигательной и зрительн</w:t>
      </w:r>
      <w:proofErr w:type="gramStart"/>
      <w:r w:rsidRPr="00AE2319">
        <w:rPr>
          <w:rFonts w:ascii="Times New Roman" w:hAnsi="Times New Roman" w:cs="Times New Roman"/>
          <w:b/>
          <w:i/>
          <w:sz w:val="24"/>
          <w:szCs w:val="24"/>
          <w:u w:val="single"/>
        </w:rPr>
        <w:t>о-</w:t>
      </w:r>
      <w:proofErr w:type="gramEnd"/>
      <w:r w:rsidRPr="00AE2319">
        <w:rPr>
          <w:rFonts w:ascii="Times New Roman" w:hAnsi="Times New Roman" w:cs="Times New Roman"/>
          <w:b/>
          <w:i/>
          <w:sz w:val="24"/>
          <w:szCs w:val="24"/>
          <w:u w:val="single"/>
        </w:rPr>
        <w:t xml:space="preserve"> пространственной активности.</w:t>
      </w:r>
    </w:p>
    <w:p w:rsidR="00052946" w:rsidRPr="00AE2319" w:rsidRDefault="00052946" w:rsidP="00AE2319">
      <w:pPr>
        <w:pStyle w:val="13"/>
        <w:widowControl/>
        <w:numPr>
          <w:ilvl w:val="0"/>
          <w:numId w:val="9"/>
        </w:numPr>
        <w:suppressAutoHyphens w:val="0"/>
        <w:spacing w:line="240" w:lineRule="auto"/>
        <w:ind w:left="0" w:firstLine="454"/>
        <w:contextualSpacing/>
        <w:rPr>
          <w:sz w:val="24"/>
          <w:szCs w:val="24"/>
        </w:rPr>
      </w:pPr>
      <w:r w:rsidRPr="00AE2319">
        <w:rPr>
          <w:sz w:val="24"/>
          <w:szCs w:val="24"/>
        </w:rPr>
        <w:t xml:space="preserve">увеличение двигательной активности на занятиях за счет </w:t>
      </w:r>
      <w:proofErr w:type="spellStart"/>
      <w:r w:rsidRPr="00AE2319">
        <w:rPr>
          <w:sz w:val="24"/>
          <w:szCs w:val="24"/>
        </w:rPr>
        <w:t>динамизации</w:t>
      </w:r>
      <w:proofErr w:type="spellEnd"/>
      <w:r w:rsidRPr="00AE2319">
        <w:rPr>
          <w:sz w:val="24"/>
          <w:szCs w:val="24"/>
        </w:rPr>
        <w:t xml:space="preserve"> рабочей позы: работа стоя, сидя, выходя к доске, лежа на ковре, сидя по-турецки и </w:t>
      </w:r>
      <w:proofErr w:type="spellStart"/>
      <w:r w:rsidRPr="00AE2319">
        <w:rPr>
          <w:sz w:val="24"/>
          <w:szCs w:val="24"/>
        </w:rPr>
        <w:t>т</w:t>
      </w:r>
      <w:proofErr w:type="gramStart"/>
      <w:r w:rsidRPr="00AE2319">
        <w:rPr>
          <w:sz w:val="24"/>
          <w:szCs w:val="24"/>
        </w:rPr>
        <w:t>.д</w:t>
      </w:r>
      <w:proofErr w:type="spellEnd"/>
      <w:proofErr w:type="gramEnd"/>
      <w:r w:rsidRPr="00AE2319">
        <w:rPr>
          <w:sz w:val="24"/>
          <w:szCs w:val="24"/>
        </w:rPr>
        <w:t>;</w:t>
      </w:r>
    </w:p>
    <w:p w:rsidR="00052946" w:rsidRPr="00AE2319" w:rsidRDefault="00052946" w:rsidP="00AE2319">
      <w:pPr>
        <w:pStyle w:val="13"/>
        <w:widowControl/>
        <w:numPr>
          <w:ilvl w:val="0"/>
          <w:numId w:val="9"/>
        </w:numPr>
        <w:suppressAutoHyphens w:val="0"/>
        <w:spacing w:line="240" w:lineRule="auto"/>
        <w:ind w:left="0" w:firstLine="454"/>
        <w:contextualSpacing/>
        <w:rPr>
          <w:sz w:val="24"/>
          <w:szCs w:val="24"/>
        </w:rPr>
      </w:pPr>
      <w:r w:rsidRPr="00AE2319">
        <w:rPr>
          <w:sz w:val="24"/>
          <w:szCs w:val="24"/>
        </w:rPr>
        <w:t>широкое использование физкультминуток, сопровождающихся стихами по лексической теме;</w:t>
      </w:r>
    </w:p>
    <w:p w:rsidR="00052946" w:rsidRPr="00AE2319" w:rsidRDefault="00052946" w:rsidP="00AE2319">
      <w:pPr>
        <w:pStyle w:val="13"/>
        <w:widowControl/>
        <w:numPr>
          <w:ilvl w:val="0"/>
          <w:numId w:val="9"/>
        </w:numPr>
        <w:suppressAutoHyphens w:val="0"/>
        <w:spacing w:line="240" w:lineRule="auto"/>
        <w:ind w:left="0" w:firstLine="454"/>
        <w:contextualSpacing/>
        <w:rPr>
          <w:sz w:val="24"/>
          <w:szCs w:val="24"/>
        </w:rPr>
      </w:pPr>
      <w:r w:rsidRPr="00AE2319">
        <w:rPr>
          <w:sz w:val="24"/>
          <w:szCs w:val="24"/>
        </w:rPr>
        <w:t>проведение подвижных речевых игр, составленных в соответствии с тематикой речевого материала занятий;</w:t>
      </w:r>
    </w:p>
    <w:p w:rsidR="00052946" w:rsidRPr="00AE2319" w:rsidRDefault="00052946" w:rsidP="00AE2319">
      <w:pPr>
        <w:pStyle w:val="13"/>
        <w:widowControl/>
        <w:numPr>
          <w:ilvl w:val="0"/>
          <w:numId w:val="9"/>
        </w:numPr>
        <w:suppressAutoHyphens w:val="0"/>
        <w:spacing w:line="240" w:lineRule="auto"/>
        <w:ind w:left="0" w:firstLine="454"/>
        <w:contextualSpacing/>
        <w:rPr>
          <w:sz w:val="24"/>
          <w:szCs w:val="24"/>
        </w:rPr>
      </w:pPr>
      <w:r w:rsidRPr="00AE2319">
        <w:rPr>
          <w:sz w:val="24"/>
          <w:szCs w:val="24"/>
        </w:rPr>
        <w:t>игры в веселых человечков, выполняющих различные гимнастические упражнения: в процессе игры дети рассматривают одного человечка и повторяют его движение;</w:t>
      </w:r>
    </w:p>
    <w:p w:rsidR="00052946" w:rsidRPr="00AE2319" w:rsidRDefault="00052946" w:rsidP="00AE2319">
      <w:pPr>
        <w:pStyle w:val="13"/>
        <w:widowControl/>
        <w:numPr>
          <w:ilvl w:val="0"/>
          <w:numId w:val="9"/>
        </w:numPr>
        <w:suppressAutoHyphens w:val="0"/>
        <w:spacing w:line="240" w:lineRule="auto"/>
        <w:ind w:left="0" w:firstLine="454"/>
        <w:contextualSpacing/>
        <w:rPr>
          <w:sz w:val="24"/>
          <w:szCs w:val="24"/>
        </w:rPr>
      </w:pPr>
      <w:r w:rsidRPr="00AE2319">
        <w:rPr>
          <w:sz w:val="24"/>
          <w:szCs w:val="24"/>
        </w:rPr>
        <w:t xml:space="preserve">мимические и артикуляционные упражнения: рассматривание картинки, на которых нарисованы лица </w:t>
      </w:r>
      <w:r w:rsidR="00FD7F2F" w:rsidRPr="00AE2319">
        <w:rPr>
          <w:sz w:val="24"/>
          <w:szCs w:val="24"/>
        </w:rPr>
        <w:t>людей:</w:t>
      </w:r>
      <w:r w:rsidRPr="00AE2319">
        <w:rPr>
          <w:sz w:val="24"/>
          <w:szCs w:val="24"/>
        </w:rPr>
        <w:t xml:space="preserve"> улыбающихся, грустных и др. Дети копируют эти выражения и называют их;</w:t>
      </w:r>
    </w:p>
    <w:p w:rsidR="00052946" w:rsidRPr="00AE2319" w:rsidRDefault="00052946" w:rsidP="00AE2319">
      <w:pPr>
        <w:pStyle w:val="13"/>
        <w:widowControl/>
        <w:numPr>
          <w:ilvl w:val="0"/>
          <w:numId w:val="9"/>
        </w:numPr>
        <w:suppressAutoHyphens w:val="0"/>
        <w:spacing w:line="240" w:lineRule="auto"/>
        <w:ind w:left="0" w:firstLine="454"/>
        <w:contextualSpacing/>
        <w:rPr>
          <w:sz w:val="24"/>
          <w:szCs w:val="24"/>
        </w:rPr>
      </w:pPr>
      <w:r w:rsidRPr="00AE2319">
        <w:rPr>
          <w:sz w:val="24"/>
          <w:szCs w:val="24"/>
        </w:rPr>
        <w:t>рассматривание подвешенных к люстрам, плафонам, потолку легких предметов: мягких игрушек, снежинок, искусственных листочков или цветочков и др.;</w:t>
      </w:r>
    </w:p>
    <w:p w:rsidR="00052946" w:rsidRPr="00AE2319" w:rsidRDefault="00052946" w:rsidP="00AE2319">
      <w:pPr>
        <w:pStyle w:val="13"/>
        <w:widowControl/>
        <w:numPr>
          <w:ilvl w:val="0"/>
          <w:numId w:val="9"/>
        </w:numPr>
        <w:suppressAutoHyphens w:val="0"/>
        <w:spacing w:line="240" w:lineRule="auto"/>
        <w:ind w:left="0" w:firstLine="454"/>
        <w:contextualSpacing/>
        <w:rPr>
          <w:sz w:val="24"/>
          <w:szCs w:val="24"/>
        </w:rPr>
      </w:pPr>
      <w:r w:rsidRPr="00AE2319">
        <w:rPr>
          <w:sz w:val="24"/>
          <w:szCs w:val="24"/>
        </w:rPr>
        <w:t xml:space="preserve">периодическое рассматривание пейзажа и </w:t>
      </w:r>
      <w:proofErr w:type="spellStart"/>
      <w:r w:rsidR="00FD7F2F" w:rsidRPr="00AE2319">
        <w:rPr>
          <w:sz w:val="24"/>
          <w:szCs w:val="24"/>
        </w:rPr>
        <w:t>разноудаленных</w:t>
      </w:r>
      <w:proofErr w:type="spellEnd"/>
      <w:r w:rsidR="00FD7F2F" w:rsidRPr="00AE2319">
        <w:rPr>
          <w:sz w:val="24"/>
          <w:szCs w:val="24"/>
        </w:rPr>
        <w:t xml:space="preserve"> от</w:t>
      </w:r>
      <w:r w:rsidRPr="00AE2319">
        <w:rPr>
          <w:sz w:val="24"/>
          <w:szCs w:val="24"/>
        </w:rPr>
        <w:t xml:space="preserve"> глаз предметов за окном.</w:t>
      </w:r>
    </w:p>
    <w:p w:rsidR="00052946" w:rsidRPr="00AE2319" w:rsidRDefault="00052946" w:rsidP="00AE2319">
      <w:pPr>
        <w:spacing w:after="0" w:line="240" w:lineRule="auto"/>
        <w:ind w:firstLine="454"/>
        <w:contextualSpacing/>
        <w:rPr>
          <w:rFonts w:ascii="Times New Roman" w:hAnsi="Times New Roman" w:cs="Times New Roman"/>
          <w:sz w:val="24"/>
          <w:szCs w:val="24"/>
        </w:rPr>
      </w:pPr>
    </w:p>
    <w:p w:rsidR="00052946" w:rsidRPr="00AE2319" w:rsidRDefault="00052946" w:rsidP="00AE2319">
      <w:pPr>
        <w:spacing w:after="0" w:line="240" w:lineRule="auto"/>
        <w:ind w:firstLine="454"/>
        <w:contextualSpacing/>
        <w:rPr>
          <w:rFonts w:ascii="Times New Roman" w:hAnsi="Times New Roman" w:cs="Times New Roman"/>
          <w:b/>
          <w:i/>
          <w:sz w:val="24"/>
          <w:szCs w:val="24"/>
          <w:u w:val="single"/>
        </w:rPr>
      </w:pPr>
      <w:r w:rsidRPr="00AE2319">
        <w:rPr>
          <w:rFonts w:ascii="Times New Roman" w:hAnsi="Times New Roman" w:cs="Times New Roman"/>
          <w:b/>
          <w:sz w:val="24"/>
          <w:szCs w:val="24"/>
        </w:rPr>
        <w:t>Звукопроизношение.</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i/>
          <w:sz w:val="24"/>
          <w:szCs w:val="24"/>
          <w:u w:val="single"/>
        </w:rPr>
        <w:t xml:space="preserve">   1.Развитие речевого дыхания.</w:t>
      </w:r>
    </w:p>
    <w:p w:rsidR="00052946" w:rsidRPr="00AE2319" w:rsidRDefault="00052946" w:rsidP="00AE2319">
      <w:pPr>
        <w:pStyle w:val="13"/>
        <w:widowControl/>
        <w:numPr>
          <w:ilvl w:val="0"/>
          <w:numId w:val="10"/>
        </w:numPr>
        <w:suppressAutoHyphens w:val="0"/>
        <w:spacing w:line="240" w:lineRule="auto"/>
        <w:ind w:left="0" w:firstLine="454"/>
        <w:contextualSpacing/>
        <w:rPr>
          <w:sz w:val="24"/>
          <w:szCs w:val="24"/>
        </w:rPr>
      </w:pPr>
      <w:r w:rsidRPr="00AE2319">
        <w:rPr>
          <w:sz w:val="24"/>
          <w:szCs w:val="24"/>
        </w:rPr>
        <w:t xml:space="preserve">наборы бабочек, вертушек; </w:t>
      </w:r>
    </w:p>
    <w:p w:rsidR="00052946" w:rsidRPr="00AE2319" w:rsidRDefault="00052946" w:rsidP="00AE2319">
      <w:pPr>
        <w:pStyle w:val="13"/>
        <w:widowControl/>
        <w:numPr>
          <w:ilvl w:val="0"/>
          <w:numId w:val="10"/>
        </w:numPr>
        <w:suppressAutoHyphens w:val="0"/>
        <w:spacing w:line="240" w:lineRule="auto"/>
        <w:ind w:left="0" w:firstLine="454"/>
        <w:contextualSpacing/>
        <w:rPr>
          <w:sz w:val="24"/>
          <w:szCs w:val="24"/>
        </w:rPr>
      </w:pPr>
      <w:r w:rsidRPr="00AE2319">
        <w:rPr>
          <w:sz w:val="24"/>
          <w:szCs w:val="24"/>
        </w:rPr>
        <w:t>воздушные шары, мыльные пузыри;</w:t>
      </w:r>
    </w:p>
    <w:p w:rsidR="00052946" w:rsidRPr="00AE2319" w:rsidRDefault="00052946" w:rsidP="00AE2319">
      <w:pPr>
        <w:pStyle w:val="13"/>
        <w:widowControl/>
        <w:numPr>
          <w:ilvl w:val="0"/>
          <w:numId w:val="10"/>
        </w:numPr>
        <w:suppressAutoHyphens w:val="0"/>
        <w:spacing w:line="240" w:lineRule="auto"/>
        <w:ind w:left="0" w:firstLine="454"/>
        <w:contextualSpacing/>
        <w:rPr>
          <w:sz w:val="24"/>
          <w:szCs w:val="24"/>
        </w:rPr>
      </w:pPr>
      <w:r w:rsidRPr="00AE2319">
        <w:rPr>
          <w:sz w:val="24"/>
          <w:szCs w:val="24"/>
        </w:rPr>
        <w:t>папка «Дыхательная гимнастика»;</w:t>
      </w:r>
    </w:p>
    <w:p w:rsidR="00052946" w:rsidRPr="00AE2319" w:rsidRDefault="00052946" w:rsidP="00AE2319">
      <w:pPr>
        <w:pStyle w:val="13"/>
        <w:widowControl/>
        <w:numPr>
          <w:ilvl w:val="0"/>
          <w:numId w:val="10"/>
        </w:numPr>
        <w:suppressAutoHyphens w:val="0"/>
        <w:spacing w:line="240" w:lineRule="auto"/>
        <w:ind w:left="0" w:firstLine="454"/>
        <w:contextualSpacing/>
        <w:rPr>
          <w:b/>
          <w:i/>
          <w:sz w:val="24"/>
          <w:szCs w:val="24"/>
          <w:u w:val="single"/>
        </w:rPr>
      </w:pPr>
      <w:r w:rsidRPr="00AE2319">
        <w:rPr>
          <w:sz w:val="24"/>
          <w:szCs w:val="24"/>
        </w:rPr>
        <w:t>игра: «Загони мяч в ворота».</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i/>
          <w:sz w:val="24"/>
          <w:szCs w:val="24"/>
          <w:u w:val="single"/>
        </w:rPr>
        <w:t xml:space="preserve">    2. Развитие подвижности артикуляционного аппарата.</w:t>
      </w:r>
    </w:p>
    <w:p w:rsidR="00052946" w:rsidRPr="00AE2319" w:rsidRDefault="00052946" w:rsidP="00AE2319">
      <w:pPr>
        <w:pStyle w:val="13"/>
        <w:widowControl/>
        <w:numPr>
          <w:ilvl w:val="0"/>
          <w:numId w:val="11"/>
        </w:numPr>
        <w:suppressAutoHyphens w:val="0"/>
        <w:spacing w:line="240" w:lineRule="auto"/>
        <w:ind w:left="0" w:firstLine="454"/>
        <w:contextualSpacing/>
        <w:rPr>
          <w:sz w:val="24"/>
          <w:szCs w:val="24"/>
        </w:rPr>
      </w:pPr>
      <w:proofErr w:type="gramStart"/>
      <w:r w:rsidRPr="00AE2319">
        <w:rPr>
          <w:sz w:val="24"/>
          <w:szCs w:val="24"/>
        </w:rPr>
        <w:t>н</w:t>
      </w:r>
      <w:proofErr w:type="gramEnd"/>
      <w:r w:rsidRPr="00AE2319">
        <w:rPr>
          <w:sz w:val="24"/>
          <w:szCs w:val="24"/>
        </w:rPr>
        <w:t>астенное зеркало и индивидуальные настольные зеркала;</w:t>
      </w:r>
    </w:p>
    <w:p w:rsidR="00052946" w:rsidRPr="00AE2319" w:rsidRDefault="00052946" w:rsidP="00AE2319">
      <w:pPr>
        <w:pStyle w:val="13"/>
        <w:widowControl/>
        <w:numPr>
          <w:ilvl w:val="0"/>
          <w:numId w:val="11"/>
        </w:numPr>
        <w:suppressAutoHyphens w:val="0"/>
        <w:spacing w:line="240" w:lineRule="auto"/>
        <w:ind w:left="0" w:firstLine="454"/>
        <w:contextualSpacing/>
        <w:rPr>
          <w:sz w:val="24"/>
          <w:szCs w:val="24"/>
        </w:rPr>
      </w:pPr>
      <w:r w:rsidRPr="00AE2319">
        <w:rPr>
          <w:sz w:val="24"/>
          <w:szCs w:val="24"/>
        </w:rPr>
        <w:t>альбом упражнений артикуляционной гимнастики, фотографии артикуляционных упражнений; артикуляционные профили;</w:t>
      </w:r>
    </w:p>
    <w:p w:rsidR="00052946" w:rsidRPr="00AE2319" w:rsidRDefault="00052946" w:rsidP="00AE2319">
      <w:pPr>
        <w:pStyle w:val="13"/>
        <w:widowControl/>
        <w:numPr>
          <w:ilvl w:val="0"/>
          <w:numId w:val="11"/>
        </w:numPr>
        <w:suppressAutoHyphens w:val="0"/>
        <w:spacing w:line="240" w:lineRule="auto"/>
        <w:ind w:left="0" w:firstLine="454"/>
        <w:contextualSpacing/>
        <w:rPr>
          <w:sz w:val="24"/>
          <w:szCs w:val="24"/>
        </w:rPr>
      </w:pPr>
      <w:r w:rsidRPr="00AE2319">
        <w:rPr>
          <w:sz w:val="24"/>
          <w:szCs w:val="24"/>
        </w:rPr>
        <w:t xml:space="preserve">вспомогательные средства для механической помощи ребенку </w:t>
      </w:r>
      <w:r w:rsidR="00FD7F2F" w:rsidRPr="00AE2319">
        <w:rPr>
          <w:sz w:val="24"/>
          <w:szCs w:val="24"/>
        </w:rPr>
        <w:t>(ватные</w:t>
      </w:r>
      <w:r w:rsidRPr="00AE2319">
        <w:rPr>
          <w:sz w:val="24"/>
          <w:szCs w:val="24"/>
        </w:rPr>
        <w:t xml:space="preserve"> палочки, шпатель, зонды, соски и др.), спирт и вата для обработки этих предметов;</w:t>
      </w:r>
    </w:p>
    <w:p w:rsidR="00052946" w:rsidRPr="00AE2319" w:rsidRDefault="00052946" w:rsidP="00AE2319">
      <w:pPr>
        <w:pStyle w:val="13"/>
        <w:widowControl/>
        <w:numPr>
          <w:ilvl w:val="0"/>
          <w:numId w:val="11"/>
        </w:numPr>
        <w:suppressAutoHyphens w:val="0"/>
        <w:spacing w:line="240" w:lineRule="auto"/>
        <w:ind w:left="0" w:firstLine="454"/>
        <w:contextualSpacing/>
        <w:rPr>
          <w:b/>
          <w:i/>
          <w:sz w:val="24"/>
          <w:szCs w:val="24"/>
          <w:u w:val="single"/>
        </w:rPr>
      </w:pPr>
      <w:r w:rsidRPr="00AE2319">
        <w:rPr>
          <w:sz w:val="24"/>
          <w:szCs w:val="24"/>
        </w:rPr>
        <w:t xml:space="preserve">«Сказки веселого язычка». </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i/>
          <w:sz w:val="24"/>
          <w:szCs w:val="24"/>
          <w:u w:val="single"/>
        </w:rPr>
        <w:t>3. Автоматизация и дифференциация звуков.</w:t>
      </w:r>
    </w:p>
    <w:p w:rsidR="00052946" w:rsidRPr="00AE2319" w:rsidRDefault="00052946" w:rsidP="00AE2319">
      <w:pPr>
        <w:pStyle w:val="13"/>
        <w:widowControl/>
        <w:numPr>
          <w:ilvl w:val="0"/>
          <w:numId w:val="12"/>
        </w:numPr>
        <w:suppressAutoHyphens w:val="0"/>
        <w:spacing w:line="240" w:lineRule="auto"/>
        <w:ind w:left="0" w:firstLine="454"/>
        <w:contextualSpacing/>
        <w:rPr>
          <w:sz w:val="24"/>
          <w:szCs w:val="24"/>
        </w:rPr>
      </w:pPr>
      <w:r w:rsidRPr="00AE2319">
        <w:rPr>
          <w:sz w:val="24"/>
          <w:szCs w:val="24"/>
        </w:rPr>
        <w:t>набор предметных картинок для автоматизации и дифференциации звуков в словах;</w:t>
      </w:r>
    </w:p>
    <w:p w:rsidR="00052946" w:rsidRPr="00AE2319" w:rsidRDefault="00052946" w:rsidP="00AE2319">
      <w:pPr>
        <w:pStyle w:val="13"/>
        <w:widowControl/>
        <w:numPr>
          <w:ilvl w:val="0"/>
          <w:numId w:val="12"/>
        </w:numPr>
        <w:suppressAutoHyphens w:val="0"/>
        <w:spacing w:line="240" w:lineRule="auto"/>
        <w:ind w:left="0" w:firstLine="454"/>
        <w:contextualSpacing/>
        <w:rPr>
          <w:sz w:val="24"/>
          <w:szCs w:val="24"/>
        </w:rPr>
      </w:pPr>
      <w:r w:rsidRPr="00AE2319">
        <w:rPr>
          <w:sz w:val="24"/>
          <w:szCs w:val="24"/>
        </w:rPr>
        <w:t>наборы сюжетных картинок для закрепления звуков в предложениях и рассказах;</w:t>
      </w:r>
    </w:p>
    <w:p w:rsidR="00052946" w:rsidRPr="00AE2319" w:rsidRDefault="00052946" w:rsidP="00AE2319">
      <w:pPr>
        <w:pStyle w:val="13"/>
        <w:widowControl/>
        <w:numPr>
          <w:ilvl w:val="0"/>
          <w:numId w:val="12"/>
        </w:numPr>
        <w:suppressAutoHyphens w:val="0"/>
        <w:spacing w:line="240" w:lineRule="auto"/>
        <w:ind w:left="0" w:firstLine="454"/>
        <w:contextualSpacing/>
        <w:rPr>
          <w:sz w:val="24"/>
          <w:szCs w:val="24"/>
        </w:rPr>
      </w:pPr>
      <w:r w:rsidRPr="00AE2319">
        <w:rPr>
          <w:sz w:val="24"/>
          <w:szCs w:val="24"/>
        </w:rPr>
        <w:t>наборы серий картинок для закрепления правильного звукопроизношения в связной речи</w:t>
      </w:r>
    </w:p>
    <w:p w:rsidR="00052946" w:rsidRPr="00AE2319" w:rsidRDefault="00052946" w:rsidP="00AE2319">
      <w:pPr>
        <w:pStyle w:val="13"/>
        <w:widowControl/>
        <w:numPr>
          <w:ilvl w:val="0"/>
          <w:numId w:val="12"/>
        </w:numPr>
        <w:suppressAutoHyphens w:val="0"/>
        <w:spacing w:line="240" w:lineRule="auto"/>
        <w:ind w:left="0" w:firstLine="454"/>
        <w:contextualSpacing/>
        <w:rPr>
          <w:sz w:val="24"/>
          <w:szCs w:val="24"/>
        </w:rPr>
      </w:pPr>
      <w:r w:rsidRPr="00AE2319">
        <w:rPr>
          <w:sz w:val="24"/>
          <w:szCs w:val="24"/>
        </w:rPr>
        <w:t xml:space="preserve">игры для автоматизации звуков: </w:t>
      </w:r>
      <w:proofErr w:type="gramStart"/>
      <w:r w:rsidR="00FD7F2F" w:rsidRPr="00AE2319">
        <w:rPr>
          <w:sz w:val="24"/>
          <w:szCs w:val="24"/>
        </w:rPr>
        <w:t>«Волшебная</w:t>
      </w:r>
      <w:r w:rsidRPr="00AE2319">
        <w:rPr>
          <w:sz w:val="24"/>
          <w:szCs w:val="24"/>
        </w:rPr>
        <w:t xml:space="preserve"> лесенка», «Звуковой куб», «Укрась елку», «Рыбалка», «Собери солнышко», </w:t>
      </w:r>
      <w:r w:rsidR="00FD7F2F" w:rsidRPr="00AE2319">
        <w:rPr>
          <w:sz w:val="24"/>
          <w:szCs w:val="24"/>
        </w:rPr>
        <w:t>«Зацепи</w:t>
      </w:r>
      <w:r w:rsidRPr="00AE2319">
        <w:rPr>
          <w:sz w:val="24"/>
          <w:szCs w:val="24"/>
        </w:rPr>
        <w:t xml:space="preserve"> вагончик», «Ромашка», «Звуковое домино», «Четвертый лишний», «Звуковые дорожки», «Звуковое колесо», «Помоги поросенку» и др.;</w:t>
      </w:r>
      <w:proofErr w:type="gramEnd"/>
    </w:p>
    <w:p w:rsidR="00052946" w:rsidRPr="00AE2319" w:rsidRDefault="00052946" w:rsidP="00AE2319">
      <w:pPr>
        <w:pStyle w:val="13"/>
        <w:widowControl/>
        <w:numPr>
          <w:ilvl w:val="0"/>
          <w:numId w:val="12"/>
        </w:numPr>
        <w:suppressAutoHyphens w:val="0"/>
        <w:spacing w:line="240" w:lineRule="auto"/>
        <w:ind w:left="0" w:firstLine="454"/>
        <w:contextualSpacing/>
        <w:rPr>
          <w:sz w:val="24"/>
          <w:szCs w:val="24"/>
        </w:rPr>
      </w:pPr>
      <w:r w:rsidRPr="00AE2319">
        <w:rPr>
          <w:sz w:val="24"/>
          <w:szCs w:val="24"/>
        </w:rPr>
        <w:t xml:space="preserve">картотека речевого материала по автоматизации, </w:t>
      </w:r>
      <w:r w:rsidR="00FD7F2F" w:rsidRPr="00AE2319">
        <w:rPr>
          <w:sz w:val="24"/>
          <w:szCs w:val="24"/>
        </w:rPr>
        <w:t>дифференциации звуков</w:t>
      </w:r>
      <w:r w:rsidRPr="00AE2319">
        <w:rPr>
          <w:sz w:val="24"/>
          <w:szCs w:val="24"/>
        </w:rPr>
        <w:t>;</w:t>
      </w:r>
    </w:p>
    <w:p w:rsidR="00052946" w:rsidRPr="00AE2319" w:rsidRDefault="00052946" w:rsidP="00AE2319">
      <w:pPr>
        <w:pStyle w:val="13"/>
        <w:widowControl/>
        <w:numPr>
          <w:ilvl w:val="0"/>
          <w:numId w:val="12"/>
        </w:numPr>
        <w:suppressAutoHyphens w:val="0"/>
        <w:spacing w:line="240" w:lineRule="auto"/>
        <w:ind w:left="0" w:firstLine="454"/>
        <w:contextualSpacing/>
        <w:rPr>
          <w:b/>
          <w:i/>
          <w:sz w:val="24"/>
          <w:szCs w:val="24"/>
          <w:u w:val="single"/>
        </w:rPr>
      </w:pPr>
      <w:r w:rsidRPr="00AE2319">
        <w:rPr>
          <w:sz w:val="24"/>
          <w:szCs w:val="24"/>
        </w:rPr>
        <w:t>папка для закрепления звуков в связной речи.</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i/>
          <w:sz w:val="24"/>
          <w:szCs w:val="24"/>
          <w:u w:val="single"/>
        </w:rPr>
        <w:t>4. Развитие фонематического слуха и восприятия.</w:t>
      </w:r>
    </w:p>
    <w:p w:rsidR="00052946" w:rsidRPr="00AE2319" w:rsidRDefault="00052946" w:rsidP="00AE2319">
      <w:pPr>
        <w:pStyle w:val="13"/>
        <w:widowControl/>
        <w:numPr>
          <w:ilvl w:val="0"/>
          <w:numId w:val="13"/>
        </w:numPr>
        <w:suppressAutoHyphens w:val="0"/>
        <w:spacing w:line="240" w:lineRule="auto"/>
        <w:ind w:left="0" w:firstLine="454"/>
        <w:contextualSpacing/>
        <w:rPr>
          <w:sz w:val="24"/>
          <w:szCs w:val="24"/>
        </w:rPr>
      </w:pPr>
      <w:proofErr w:type="gramStart"/>
      <w:r w:rsidRPr="00AE2319">
        <w:rPr>
          <w:sz w:val="24"/>
          <w:szCs w:val="24"/>
        </w:rPr>
        <w:t>к</w:t>
      </w:r>
      <w:proofErr w:type="gramEnd"/>
      <w:r w:rsidRPr="00AE2319">
        <w:rPr>
          <w:sz w:val="24"/>
          <w:szCs w:val="24"/>
        </w:rPr>
        <w:t>арточки «Определи место звука»: три клетки — начало, середина, конец слова, синички;</w:t>
      </w:r>
    </w:p>
    <w:p w:rsidR="00052946" w:rsidRPr="00AE2319" w:rsidRDefault="00052946" w:rsidP="00AE2319">
      <w:pPr>
        <w:pStyle w:val="13"/>
        <w:widowControl/>
        <w:numPr>
          <w:ilvl w:val="0"/>
          <w:numId w:val="13"/>
        </w:numPr>
        <w:suppressAutoHyphens w:val="0"/>
        <w:spacing w:line="240" w:lineRule="auto"/>
        <w:ind w:left="0" w:firstLine="454"/>
        <w:contextualSpacing/>
        <w:rPr>
          <w:sz w:val="24"/>
          <w:szCs w:val="24"/>
        </w:rPr>
      </w:pPr>
      <w:r w:rsidRPr="00AE2319">
        <w:rPr>
          <w:sz w:val="24"/>
          <w:szCs w:val="24"/>
        </w:rPr>
        <w:lastRenderedPageBreak/>
        <w:t>карточки — символы гласных и согласных звуков;</w:t>
      </w:r>
    </w:p>
    <w:p w:rsidR="00052946" w:rsidRPr="00AE2319" w:rsidRDefault="00052946" w:rsidP="00AE2319">
      <w:pPr>
        <w:pStyle w:val="13"/>
        <w:widowControl/>
        <w:numPr>
          <w:ilvl w:val="0"/>
          <w:numId w:val="13"/>
        </w:numPr>
        <w:suppressAutoHyphens w:val="0"/>
        <w:spacing w:line="240" w:lineRule="auto"/>
        <w:ind w:left="0" w:firstLine="454"/>
        <w:contextualSpacing/>
        <w:rPr>
          <w:sz w:val="24"/>
          <w:szCs w:val="24"/>
        </w:rPr>
      </w:pPr>
      <w:r w:rsidRPr="00AE2319">
        <w:rPr>
          <w:sz w:val="24"/>
          <w:szCs w:val="24"/>
        </w:rPr>
        <w:t>предметные картинки для выделения звука из слова (в разных позициях);</w:t>
      </w:r>
    </w:p>
    <w:p w:rsidR="00052946" w:rsidRPr="00AE2319" w:rsidRDefault="00052946" w:rsidP="00AE2319">
      <w:pPr>
        <w:pStyle w:val="13"/>
        <w:widowControl/>
        <w:numPr>
          <w:ilvl w:val="0"/>
          <w:numId w:val="13"/>
        </w:numPr>
        <w:suppressAutoHyphens w:val="0"/>
        <w:spacing w:line="240" w:lineRule="auto"/>
        <w:ind w:left="0" w:firstLine="454"/>
        <w:contextualSpacing/>
        <w:rPr>
          <w:sz w:val="24"/>
          <w:szCs w:val="24"/>
        </w:rPr>
      </w:pPr>
      <w:r w:rsidRPr="00AE2319">
        <w:rPr>
          <w:sz w:val="24"/>
          <w:szCs w:val="24"/>
        </w:rPr>
        <w:t>дидактический материал и игры на деление слов на слоги;</w:t>
      </w:r>
    </w:p>
    <w:p w:rsidR="00052946" w:rsidRPr="00AE2319" w:rsidRDefault="00052946" w:rsidP="00AE2319">
      <w:pPr>
        <w:pStyle w:val="13"/>
        <w:widowControl/>
        <w:numPr>
          <w:ilvl w:val="0"/>
          <w:numId w:val="13"/>
        </w:numPr>
        <w:suppressAutoHyphens w:val="0"/>
        <w:spacing w:line="240" w:lineRule="auto"/>
        <w:ind w:left="0" w:firstLine="454"/>
        <w:contextualSpacing/>
        <w:rPr>
          <w:sz w:val="24"/>
          <w:szCs w:val="24"/>
        </w:rPr>
      </w:pPr>
      <w:r w:rsidRPr="00AE2319">
        <w:rPr>
          <w:sz w:val="24"/>
          <w:szCs w:val="24"/>
        </w:rPr>
        <w:t xml:space="preserve">демонстрационный и раздаточный материал для составления </w:t>
      </w:r>
      <w:proofErr w:type="spellStart"/>
      <w:r w:rsidRPr="00AE2319">
        <w:rPr>
          <w:sz w:val="24"/>
          <w:szCs w:val="24"/>
        </w:rPr>
        <w:t>звукослоговой</w:t>
      </w:r>
      <w:proofErr w:type="spellEnd"/>
      <w:r w:rsidRPr="00AE2319">
        <w:rPr>
          <w:sz w:val="24"/>
          <w:szCs w:val="24"/>
        </w:rPr>
        <w:t xml:space="preserve"> схемы слов; </w:t>
      </w:r>
    </w:p>
    <w:p w:rsidR="00052946" w:rsidRPr="00AE2319" w:rsidRDefault="00052946" w:rsidP="00AE2319">
      <w:pPr>
        <w:pStyle w:val="13"/>
        <w:widowControl/>
        <w:numPr>
          <w:ilvl w:val="0"/>
          <w:numId w:val="13"/>
        </w:numPr>
        <w:suppressAutoHyphens w:val="0"/>
        <w:spacing w:line="240" w:lineRule="auto"/>
        <w:ind w:left="0" w:firstLine="454"/>
        <w:contextualSpacing/>
        <w:jc w:val="both"/>
        <w:rPr>
          <w:sz w:val="24"/>
          <w:szCs w:val="24"/>
        </w:rPr>
      </w:pPr>
      <w:r w:rsidRPr="00AE2319">
        <w:rPr>
          <w:sz w:val="24"/>
          <w:szCs w:val="24"/>
        </w:rPr>
        <w:t>материал для анализа предложений (набор сюжетных и предметных картинок, схемы предложений);</w:t>
      </w:r>
    </w:p>
    <w:p w:rsidR="00052946" w:rsidRPr="00AE2319" w:rsidRDefault="00052946" w:rsidP="00AE2319">
      <w:pPr>
        <w:pStyle w:val="13"/>
        <w:widowControl/>
        <w:numPr>
          <w:ilvl w:val="0"/>
          <w:numId w:val="13"/>
        </w:numPr>
        <w:suppressAutoHyphens w:val="0"/>
        <w:spacing w:line="240" w:lineRule="auto"/>
        <w:ind w:left="0" w:firstLine="454"/>
        <w:contextualSpacing/>
        <w:jc w:val="both"/>
        <w:rPr>
          <w:sz w:val="24"/>
          <w:szCs w:val="24"/>
        </w:rPr>
      </w:pPr>
      <w:r w:rsidRPr="00AE2319">
        <w:rPr>
          <w:sz w:val="24"/>
          <w:szCs w:val="24"/>
        </w:rPr>
        <w:t>звуковые схемы слов;</w:t>
      </w:r>
    </w:p>
    <w:p w:rsidR="00052946" w:rsidRPr="00AE2319" w:rsidRDefault="00052946" w:rsidP="00AE2319">
      <w:pPr>
        <w:pStyle w:val="13"/>
        <w:widowControl/>
        <w:numPr>
          <w:ilvl w:val="0"/>
          <w:numId w:val="13"/>
        </w:numPr>
        <w:suppressAutoHyphens w:val="0"/>
        <w:spacing w:line="240" w:lineRule="auto"/>
        <w:ind w:left="0" w:firstLine="454"/>
        <w:contextualSpacing/>
        <w:jc w:val="both"/>
        <w:rPr>
          <w:sz w:val="24"/>
          <w:szCs w:val="24"/>
        </w:rPr>
      </w:pPr>
      <w:r w:rsidRPr="00AE2319">
        <w:rPr>
          <w:sz w:val="24"/>
          <w:szCs w:val="24"/>
        </w:rPr>
        <w:t>домики для определения количества слогов в слове;</w:t>
      </w:r>
    </w:p>
    <w:p w:rsidR="00052946" w:rsidRPr="00AE2319" w:rsidRDefault="00052946" w:rsidP="00AE2319">
      <w:pPr>
        <w:pStyle w:val="13"/>
        <w:widowControl/>
        <w:numPr>
          <w:ilvl w:val="0"/>
          <w:numId w:val="13"/>
        </w:numPr>
        <w:suppressAutoHyphens w:val="0"/>
        <w:spacing w:line="240" w:lineRule="auto"/>
        <w:ind w:left="0" w:firstLine="454"/>
        <w:contextualSpacing/>
        <w:jc w:val="both"/>
        <w:rPr>
          <w:b/>
          <w:sz w:val="24"/>
          <w:szCs w:val="24"/>
        </w:rPr>
      </w:pPr>
      <w:r w:rsidRPr="00AE2319">
        <w:rPr>
          <w:sz w:val="24"/>
          <w:szCs w:val="24"/>
        </w:rPr>
        <w:t>игра «Логопедическое лото».</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sz w:val="24"/>
          <w:szCs w:val="24"/>
        </w:rPr>
        <w:t>Обучение элементам грамоты</w:t>
      </w:r>
    </w:p>
    <w:p w:rsidR="00052946" w:rsidRPr="00AE2319" w:rsidRDefault="00052946" w:rsidP="00AE2319">
      <w:pPr>
        <w:pStyle w:val="13"/>
        <w:widowControl/>
        <w:numPr>
          <w:ilvl w:val="0"/>
          <w:numId w:val="14"/>
        </w:numPr>
        <w:suppressAutoHyphens w:val="0"/>
        <w:spacing w:line="240" w:lineRule="auto"/>
        <w:ind w:left="0" w:firstLine="454"/>
        <w:contextualSpacing/>
        <w:rPr>
          <w:sz w:val="24"/>
          <w:szCs w:val="24"/>
        </w:rPr>
      </w:pPr>
      <w:r w:rsidRPr="00AE2319">
        <w:rPr>
          <w:sz w:val="24"/>
          <w:szCs w:val="24"/>
        </w:rPr>
        <w:t>касса букв (раздаточный материал);</w:t>
      </w:r>
    </w:p>
    <w:p w:rsidR="00052946" w:rsidRPr="00AE2319" w:rsidRDefault="00052946" w:rsidP="00AE2319">
      <w:pPr>
        <w:pStyle w:val="13"/>
        <w:widowControl/>
        <w:numPr>
          <w:ilvl w:val="0"/>
          <w:numId w:val="14"/>
        </w:numPr>
        <w:suppressAutoHyphens w:val="0"/>
        <w:spacing w:line="240" w:lineRule="auto"/>
        <w:ind w:left="0" w:firstLine="454"/>
        <w:contextualSpacing/>
        <w:rPr>
          <w:sz w:val="24"/>
          <w:szCs w:val="24"/>
        </w:rPr>
      </w:pPr>
      <w:r w:rsidRPr="00AE2319">
        <w:rPr>
          <w:sz w:val="24"/>
          <w:szCs w:val="24"/>
        </w:rPr>
        <w:t>разрезная азбука (демонстрационный материал);</w:t>
      </w:r>
    </w:p>
    <w:p w:rsidR="00052946" w:rsidRPr="00AE2319" w:rsidRDefault="00052946" w:rsidP="00AE2319">
      <w:pPr>
        <w:pStyle w:val="13"/>
        <w:widowControl/>
        <w:numPr>
          <w:ilvl w:val="0"/>
          <w:numId w:val="14"/>
        </w:numPr>
        <w:suppressAutoHyphens w:val="0"/>
        <w:spacing w:line="240" w:lineRule="auto"/>
        <w:ind w:left="0" w:firstLine="454"/>
        <w:contextualSpacing/>
        <w:rPr>
          <w:sz w:val="24"/>
          <w:szCs w:val="24"/>
        </w:rPr>
      </w:pPr>
      <w:r w:rsidRPr="00AE2319">
        <w:rPr>
          <w:sz w:val="24"/>
          <w:szCs w:val="24"/>
        </w:rPr>
        <w:t>русский алфавит;</w:t>
      </w:r>
    </w:p>
    <w:p w:rsidR="00052946" w:rsidRPr="00AE2319" w:rsidRDefault="00052946" w:rsidP="00AE2319">
      <w:pPr>
        <w:pStyle w:val="13"/>
        <w:widowControl/>
        <w:numPr>
          <w:ilvl w:val="0"/>
          <w:numId w:val="14"/>
        </w:numPr>
        <w:suppressAutoHyphens w:val="0"/>
        <w:spacing w:line="240" w:lineRule="auto"/>
        <w:ind w:left="0" w:firstLine="454"/>
        <w:contextualSpacing/>
        <w:rPr>
          <w:sz w:val="24"/>
          <w:szCs w:val="24"/>
        </w:rPr>
      </w:pPr>
      <w:r w:rsidRPr="00AE2319">
        <w:rPr>
          <w:sz w:val="24"/>
          <w:szCs w:val="24"/>
        </w:rPr>
        <w:t>слоговые таблицы (демонстрационные и раздаточные);</w:t>
      </w:r>
    </w:p>
    <w:p w:rsidR="00052946" w:rsidRPr="00AE2319" w:rsidRDefault="00052946" w:rsidP="00AE2319">
      <w:pPr>
        <w:pStyle w:val="13"/>
        <w:widowControl/>
        <w:numPr>
          <w:ilvl w:val="0"/>
          <w:numId w:val="14"/>
        </w:numPr>
        <w:suppressAutoHyphens w:val="0"/>
        <w:spacing w:line="240" w:lineRule="auto"/>
        <w:ind w:left="0" w:firstLine="454"/>
        <w:contextualSpacing/>
        <w:rPr>
          <w:sz w:val="24"/>
          <w:szCs w:val="24"/>
        </w:rPr>
      </w:pPr>
      <w:r w:rsidRPr="00AE2319">
        <w:rPr>
          <w:sz w:val="24"/>
          <w:szCs w:val="24"/>
        </w:rPr>
        <w:t>таблицы с материалом для чтения (слоги, слова, предложения, тексты);</w:t>
      </w:r>
    </w:p>
    <w:p w:rsidR="00052946" w:rsidRPr="00AE2319" w:rsidRDefault="00052946" w:rsidP="00AE2319">
      <w:pPr>
        <w:pStyle w:val="13"/>
        <w:widowControl/>
        <w:numPr>
          <w:ilvl w:val="0"/>
          <w:numId w:val="14"/>
        </w:numPr>
        <w:suppressAutoHyphens w:val="0"/>
        <w:spacing w:line="240" w:lineRule="auto"/>
        <w:ind w:left="0" w:firstLine="454"/>
        <w:contextualSpacing/>
        <w:rPr>
          <w:sz w:val="24"/>
          <w:szCs w:val="24"/>
        </w:rPr>
      </w:pPr>
      <w:r w:rsidRPr="00AE2319">
        <w:rPr>
          <w:sz w:val="24"/>
          <w:szCs w:val="24"/>
        </w:rPr>
        <w:t>книжки с короткими текстами для чтения;</w:t>
      </w:r>
    </w:p>
    <w:p w:rsidR="00052946" w:rsidRPr="00AE2319" w:rsidRDefault="00052946" w:rsidP="00AE2319">
      <w:pPr>
        <w:pStyle w:val="13"/>
        <w:widowControl/>
        <w:numPr>
          <w:ilvl w:val="0"/>
          <w:numId w:val="14"/>
        </w:numPr>
        <w:suppressAutoHyphens w:val="0"/>
        <w:spacing w:line="240" w:lineRule="auto"/>
        <w:ind w:left="0" w:firstLine="454"/>
        <w:contextualSpacing/>
        <w:rPr>
          <w:sz w:val="24"/>
          <w:szCs w:val="24"/>
        </w:rPr>
      </w:pPr>
      <w:r w:rsidRPr="00AE2319">
        <w:rPr>
          <w:sz w:val="24"/>
          <w:szCs w:val="24"/>
        </w:rPr>
        <w:t>карточки-слова с пропущенными буквами, слогами;</w:t>
      </w:r>
    </w:p>
    <w:p w:rsidR="00052946" w:rsidRPr="00AE2319" w:rsidRDefault="00052946" w:rsidP="00AE2319">
      <w:pPr>
        <w:pStyle w:val="13"/>
        <w:widowControl/>
        <w:numPr>
          <w:ilvl w:val="0"/>
          <w:numId w:val="14"/>
        </w:numPr>
        <w:suppressAutoHyphens w:val="0"/>
        <w:spacing w:line="240" w:lineRule="auto"/>
        <w:ind w:left="0" w:firstLine="454"/>
        <w:contextualSpacing/>
        <w:rPr>
          <w:sz w:val="24"/>
          <w:szCs w:val="24"/>
        </w:rPr>
      </w:pPr>
      <w:r w:rsidRPr="00AE2319">
        <w:rPr>
          <w:sz w:val="24"/>
          <w:szCs w:val="24"/>
        </w:rPr>
        <w:t>карточки для буквенного анализа слов;</w:t>
      </w:r>
    </w:p>
    <w:p w:rsidR="00052946" w:rsidRPr="00AE2319" w:rsidRDefault="00052946" w:rsidP="00AE2319">
      <w:pPr>
        <w:pStyle w:val="13"/>
        <w:widowControl/>
        <w:numPr>
          <w:ilvl w:val="0"/>
          <w:numId w:val="14"/>
        </w:numPr>
        <w:suppressAutoHyphens w:val="0"/>
        <w:spacing w:line="240" w:lineRule="auto"/>
        <w:ind w:left="0" w:firstLine="454"/>
        <w:contextualSpacing/>
        <w:rPr>
          <w:sz w:val="24"/>
          <w:szCs w:val="24"/>
        </w:rPr>
      </w:pPr>
      <w:r w:rsidRPr="00AE2319">
        <w:rPr>
          <w:sz w:val="24"/>
          <w:szCs w:val="24"/>
        </w:rPr>
        <w:t>таблицы для скоростного чтения;</w:t>
      </w:r>
    </w:p>
    <w:p w:rsidR="00052946" w:rsidRPr="00AE2319" w:rsidRDefault="00052946" w:rsidP="00AE2319">
      <w:pPr>
        <w:pStyle w:val="13"/>
        <w:widowControl/>
        <w:numPr>
          <w:ilvl w:val="0"/>
          <w:numId w:val="14"/>
        </w:numPr>
        <w:suppressAutoHyphens w:val="0"/>
        <w:spacing w:line="240" w:lineRule="auto"/>
        <w:ind w:left="0" w:firstLine="454"/>
        <w:contextualSpacing/>
        <w:rPr>
          <w:sz w:val="24"/>
          <w:szCs w:val="24"/>
        </w:rPr>
      </w:pPr>
      <w:r w:rsidRPr="00AE2319">
        <w:rPr>
          <w:sz w:val="24"/>
          <w:szCs w:val="24"/>
        </w:rPr>
        <w:t>буквари;</w:t>
      </w:r>
    </w:p>
    <w:p w:rsidR="00052946" w:rsidRPr="00AE2319" w:rsidRDefault="00052946" w:rsidP="00AE2319">
      <w:pPr>
        <w:pStyle w:val="13"/>
        <w:widowControl/>
        <w:numPr>
          <w:ilvl w:val="0"/>
          <w:numId w:val="14"/>
        </w:numPr>
        <w:suppressAutoHyphens w:val="0"/>
        <w:spacing w:line="240" w:lineRule="auto"/>
        <w:ind w:left="0" w:firstLine="454"/>
        <w:contextualSpacing/>
        <w:rPr>
          <w:sz w:val="24"/>
          <w:szCs w:val="24"/>
        </w:rPr>
      </w:pPr>
      <w:r w:rsidRPr="00AE2319">
        <w:rPr>
          <w:sz w:val="24"/>
          <w:szCs w:val="24"/>
        </w:rPr>
        <w:t>тетради, простые карандаши для «печатания» букв, слогов, слов, предложений;</w:t>
      </w:r>
    </w:p>
    <w:p w:rsidR="00052946" w:rsidRPr="00AE2319" w:rsidRDefault="00052946" w:rsidP="00AE2319">
      <w:pPr>
        <w:pStyle w:val="13"/>
        <w:widowControl/>
        <w:numPr>
          <w:ilvl w:val="0"/>
          <w:numId w:val="14"/>
        </w:numPr>
        <w:suppressAutoHyphens w:val="0"/>
        <w:spacing w:line="240" w:lineRule="auto"/>
        <w:ind w:left="0" w:firstLine="454"/>
        <w:contextualSpacing/>
        <w:rPr>
          <w:sz w:val="24"/>
          <w:szCs w:val="24"/>
        </w:rPr>
      </w:pPr>
      <w:r w:rsidRPr="00AE2319">
        <w:rPr>
          <w:sz w:val="24"/>
          <w:szCs w:val="24"/>
        </w:rPr>
        <w:t>занимательные материалы по обучению чтению (ребусы, кроссворды и др.).</w:t>
      </w:r>
    </w:p>
    <w:p w:rsidR="00052946" w:rsidRPr="00AE2319" w:rsidRDefault="00052946" w:rsidP="00AE2319">
      <w:pPr>
        <w:pStyle w:val="13"/>
        <w:widowControl/>
        <w:numPr>
          <w:ilvl w:val="0"/>
          <w:numId w:val="14"/>
        </w:numPr>
        <w:suppressAutoHyphens w:val="0"/>
        <w:spacing w:line="240" w:lineRule="auto"/>
        <w:ind w:left="0" w:firstLine="454"/>
        <w:contextualSpacing/>
        <w:rPr>
          <w:b/>
          <w:sz w:val="24"/>
          <w:szCs w:val="24"/>
        </w:rPr>
      </w:pPr>
      <w:r w:rsidRPr="00AE2319">
        <w:rPr>
          <w:sz w:val="24"/>
          <w:szCs w:val="24"/>
        </w:rPr>
        <w:t xml:space="preserve">дидактические игры: «Составь слово», «Какое слово получилось», «Книжка-игрушка», «Составь и прочитай», «Прочитай по первым буквам», «Читаем сами», «Слоговая копилка», «Читаем </w:t>
      </w:r>
      <w:proofErr w:type="spellStart"/>
      <w:r w:rsidRPr="00AE2319">
        <w:rPr>
          <w:sz w:val="24"/>
          <w:szCs w:val="24"/>
        </w:rPr>
        <w:t>по-слогам</w:t>
      </w:r>
      <w:proofErr w:type="spellEnd"/>
      <w:r w:rsidRPr="00AE2319">
        <w:rPr>
          <w:sz w:val="24"/>
          <w:szCs w:val="24"/>
        </w:rPr>
        <w:t>», «Магазин».</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sz w:val="24"/>
          <w:szCs w:val="24"/>
        </w:rPr>
        <w:t>Словарная работа.</w:t>
      </w:r>
    </w:p>
    <w:p w:rsidR="00052946" w:rsidRPr="00AE2319" w:rsidRDefault="00052946" w:rsidP="00AE2319">
      <w:pPr>
        <w:pStyle w:val="13"/>
        <w:widowControl/>
        <w:numPr>
          <w:ilvl w:val="0"/>
          <w:numId w:val="15"/>
        </w:numPr>
        <w:suppressAutoHyphens w:val="0"/>
        <w:spacing w:line="240" w:lineRule="auto"/>
        <w:ind w:left="0" w:firstLine="454"/>
        <w:contextualSpacing/>
        <w:rPr>
          <w:sz w:val="24"/>
          <w:szCs w:val="24"/>
        </w:rPr>
      </w:pPr>
      <w:proofErr w:type="gramStart"/>
      <w:r w:rsidRPr="00AE2319">
        <w:rPr>
          <w:sz w:val="24"/>
          <w:szCs w:val="24"/>
        </w:rPr>
        <w:t>к</w:t>
      </w:r>
      <w:proofErr w:type="gramEnd"/>
      <w:r w:rsidRPr="00AE2319">
        <w:rPr>
          <w:sz w:val="24"/>
          <w:szCs w:val="24"/>
        </w:rPr>
        <w:t>оллекция предметов для ознакомления и обследования (цвет, форма, размер, составные части, фактура на ощупь);</w:t>
      </w:r>
    </w:p>
    <w:p w:rsidR="00052946" w:rsidRPr="00AE2319" w:rsidRDefault="00052946" w:rsidP="00AE2319">
      <w:pPr>
        <w:pStyle w:val="13"/>
        <w:widowControl/>
        <w:numPr>
          <w:ilvl w:val="0"/>
          <w:numId w:val="15"/>
        </w:numPr>
        <w:suppressAutoHyphens w:val="0"/>
        <w:spacing w:line="240" w:lineRule="auto"/>
        <w:ind w:left="0" w:firstLine="454"/>
        <w:contextualSpacing/>
        <w:rPr>
          <w:sz w:val="24"/>
          <w:szCs w:val="24"/>
        </w:rPr>
      </w:pPr>
      <w:r w:rsidRPr="00AE2319">
        <w:rPr>
          <w:sz w:val="24"/>
          <w:szCs w:val="24"/>
        </w:rPr>
        <w:t>муляжи, игрушки, предметные картинки по лексико-тематическим циклам;</w:t>
      </w:r>
    </w:p>
    <w:p w:rsidR="00052946" w:rsidRPr="00AE2319" w:rsidRDefault="00052946" w:rsidP="00AE2319">
      <w:pPr>
        <w:pStyle w:val="13"/>
        <w:widowControl/>
        <w:numPr>
          <w:ilvl w:val="0"/>
          <w:numId w:val="15"/>
        </w:numPr>
        <w:suppressAutoHyphens w:val="0"/>
        <w:spacing w:line="240" w:lineRule="auto"/>
        <w:ind w:left="0" w:firstLine="454"/>
        <w:contextualSpacing/>
        <w:rPr>
          <w:sz w:val="24"/>
          <w:szCs w:val="24"/>
        </w:rPr>
      </w:pPr>
      <w:r w:rsidRPr="00AE2319">
        <w:rPr>
          <w:sz w:val="24"/>
          <w:szCs w:val="24"/>
        </w:rPr>
        <w:t>картинки с изображением действий (один субъект совершает различные действия, разные субъекты совершают одно и то же действие);</w:t>
      </w:r>
    </w:p>
    <w:p w:rsidR="00052946" w:rsidRPr="00AE2319" w:rsidRDefault="00052946" w:rsidP="00AE2319">
      <w:pPr>
        <w:pStyle w:val="13"/>
        <w:widowControl/>
        <w:numPr>
          <w:ilvl w:val="0"/>
          <w:numId w:val="15"/>
        </w:numPr>
        <w:suppressAutoHyphens w:val="0"/>
        <w:spacing w:line="240" w:lineRule="auto"/>
        <w:ind w:left="0" w:firstLine="454"/>
        <w:contextualSpacing/>
        <w:rPr>
          <w:sz w:val="24"/>
          <w:szCs w:val="24"/>
        </w:rPr>
      </w:pPr>
      <w:r w:rsidRPr="00AE2319">
        <w:rPr>
          <w:sz w:val="24"/>
          <w:szCs w:val="24"/>
        </w:rPr>
        <w:t>картинки-иллюстрации различных признаков предметов (цвет, форма, величина); слов-антонимов;</w:t>
      </w:r>
    </w:p>
    <w:p w:rsidR="00052946" w:rsidRPr="00AE2319" w:rsidRDefault="00052946" w:rsidP="00AE2319">
      <w:pPr>
        <w:pStyle w:val="13"/>
        <w:widowControl/>
        <w:numPr>
          <w:ilvl w:val="0"/>
          <w:numId w:val="15"/>
        </w:numPr>
        <w:suppressAutoHyphens w:val="0"/>
        <w:spacing w:line="240" w:lineRule="auto"/>
        <w:ind w:left="0" w:firstLine="454"/>
        <w:contextualSpacing/>
        <w:rPr>
          <w:sz w:val="24"/>
          <w:szCs w:val="24"/>
        </w:rPr>
      </w:pPr>
      <w:r w:rsidRPr="00AE2319">
        <w:rPr>
          <w:sz w:val="24"/>
          <w:szCs w:val="24"/>
        </w:rPr>
        <w:t>речевые задания для формирования навыков словообразования суффиксального и префиксального:</w:t>
      </w:r>
    </w:p>
    <w:p w:rsidR="00052946" w:rsidRPr="00AE2319" w:rsidRDefault="00052946" w:rsidP="00AE2319">
      <w:pPr>
        <w:spacing w:after="0" w:line="240" w:lineRule="auto"/>
        <w:ind w:firstLine="454"/>
        <w:contextualSpacing/>
        <w:rPr>
          <w:rFonts w:ascii="Times New Roman" w:hAnsi="Times New Roman" w:cs="Times New Roman"/>
          <w:sz w:val="24"/>
          <w:szCs w:val="24"/>
        </w:rPr>
      </w:pPr>
      <w:proofErr w:type="gramStart"/>
      <w:r w:rsidRPr="00AE2319">
        <w:rPr>
          <w:rFonts w:ascii="Times New Roman" w:hAnsi="Times New Roman" w:cs="Times New Roman"/>
          <w:sz w:val="24"/>
          <w:szCs w:val="24"/>
        </w:rPr>
        <w:t>- с использованием уменьшительно-ласкательных суффиксов (гриб — грибок, белый — беленький), игра «Назови ласково»;</w:t>
      </w:r>
      <w:proofErr w:type="gramEnd"/>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sz w:val="24"/>
          <w:szCs w:val="24"/>
        </w:rPr>
        <w:t>- с использованием «увеличительного» суффикса (ноги — ножищи), игра «Гном и великан»;</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sz w:val="24"/>
          <w:szCs w:val="24"/>
        </w:rPr>
        <w:t>- образование названий детенышей животных (котенок, котята), игра «Назови детеныша»;</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sz w:val="24"/>
          <w:szCs w:val="24"/>
        </w:rPr>
        <w:t xml:space="preserve">- образование относительных прилагательных (стекло — стеклянный), </w:t>
      </w:r>
      <w:proofErr w:type="gramStart"/>
      <w:r w:rsidRPr="00AE2319">
        <w:rPr>
          <w:rFonts w:ascii="Times New Roman" w:hAnsi="Times New Roman" w:cs="Times New Roman"/>
          <w:sz w:val="24"/>
          <w:szCs w:val="24"/>
        </w:rPr>
        <w:t>игра</w:t>
      </w:r>
      <w:proofErr w:type="gramEnd"/>
      <w:r w:rsidRPr="00AE2319">
        <w:rPr>
          <w:rFonts w:ascii="Times New Roman" w:hAnsi="Times New Roman" w:cs="Times New Roman"/>
          <w:sz w:val="24"/>
          <w:szCs w:val="24"/>
        </w:rPr>
        <w:t xml:space="preserve"> «Какой?»;</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sz w:val="24"/>
          <w:szCs w:val="24"/>
        </w:rPr>
        <w:t>- образование притяжательных прилагательных (утка — утиный клюв, утиное яйцо, утиные лапки), игра «</w:t>
      </w:r>
      <w:proofErr w:type="spellStart"/>
      <w:r w:rsidRPr="00AE2319">
        <w:rPr>
          <w:rFonts w:ascii="Times New Roman" w:hAnsi="Times New Roman" w:cs="Times New Roman"/>
          <w:sz w:val="24"/>
          <w:szCs w:val="24"/>
        </w:rPr>
        <w:t>Чей</w:t>
      </w:r>
      <w:proofErr w:type="gramStart"/>
      <w:r w:rsidRPr="00AE2319">
        <w:rPr>
          <w:rFonts w:ascii="Times New Roman" w:hAnsi="Times New Roman" w:cs="Times New Roman"/>
          <w:sz w:val="24"/>
          <w:szCs w:val="24"/>
        </w:rPr>
        <w:t>?ч</w:t>
      </w:r>
      <w:proofErr w:type="gramEnd"/>
      <w:r w:rsidRPr="00AE2319">
        <w:rPr>
          <w:rFonts w:ascii="Times New Roman" w:hAnsi="Times New Roman" w:cs="Times New Roman"/>
          <w:sz w:val="24"/>
          <w:szCs w:val="24"/>
        </w:rPr>
        <w:t>ья?чье</w:t>
      </w:r>
      <w:proofErr w:type="spellEnd"/>
      <w:r w:rsidRPr="00AE2319">
        <w:rPr>
          <w:rFonts w:ascii="Times New Roman" w:hAnsi="Times New Roman" w:cs="Times New Roman"/>
          <w:sz w:val="24"/>
          <w:szCs w:val="24"/>
        </w:rPr>
        <w:t>?»;</w:t>
      </w:r>
    </w:p>
    <w:p w:rsidR="00052946" w:rsidRPr="00AE2319" w:rsidRDefault="00052946" w:rsidP="00AE2319">
      <w:pPr>
        <w:spacing w:after="0" w:line="240" w:lineRule="auto"/>
        <w:ind w:firstLine="454"/>
        <w:contextualSpacing/>
        <w:rPr>
          <w:rFonts w:ascii="Times New Roman" w:hAnsi="Times New Roman" w:cs="Times New Roman"/>
          <w:sz w:val="24"/>
          <w:szCs w:val="24"/>
        </w:rPr>
      </w:pPr>
      <w:proofErr w:type="gramStart"/>
      <w:r w:rsidRPr="00AE2319">
        <w:rPr>
          <w:rFonts w:ascii="Times New Roman" w:hAnsi="Times New Roman" w:cs="Times New Roman"/>
          <w:sz w:val="24"/>
          <w:szCs w:val="24"/>
        </w:rPr>
        <w:t>- сложные слова — игрушки, предметные картинки с соответствующими изображениями (самолет, паровоз, снегопад), игра «Сложные слова»;</w:t>
      </w:r>
      <w:proofErr w:type="gramEnd"/>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sz w:val="24"/>
          <w:szCs w:val="24"/>
        </w:rPr>
        <w:t>- приставочные глаголы;</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sz w:val="24"/>
          <w:szCs w:val="24"/>
        </w:rPr>
        <w:t>- образование названий профессий;</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sz w:val="24"/>
          <w:szCs w:val="24"/>
        </w:rPr>
        <w:t>- многозначные слова;</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sz w:val="24"/>
          <w:szCs w:val="24"/>
        </w:rPr>
        <w:t>- подбор однокоренных слов;</w:t>
      </w:r>
    </w:p>
    <w:p w:rsidR="00052946" w:rsidRPr="00AE2319" w:rsidRDefault="00052946" w:rsidP="00AE2319">
      <w:pPr>
        <w:spacing w:after="0" w:line="240" w:lineRule="auto"/>
        <w:ind w:firstLine="454"/>
        <w:contextualSpacing/>
        <w:rPr>
          <w:rFonts w:ascii="Times New Roman" w:hAnsi="Times New Roman" w:cs="Times New Roman"/>
          <w:b/>
          <w:sz w:val="24"/>
          <w:szCs w:val="24"/>
        </w:rPr>
      </w:pPr>
      <w:r w:rsidRPr="00AE2319">
        <w:rPr>
          <w:rFonts w:ascii="Times New Roman" w:hAnsi="Times New Roman" w:cs="Times New Roman"/>
          <w:sz w:val="24"/>
          <w:szCs w:val="24"/>
        </w:rPr>
        <w:lastRenderedPageBreak/>
        <w:t>- игры «Кто и что?», «Узнай и назови», «Играем в профессии», «Цветные карандаши».</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sz w:val="24"/>
          <w:szCs w:val="24"/>
        </w:rPr>
        <w:t>Развитие грамматического строя речи</w:t>
      </w:r>
    </w:p>
    <w:p w:rsidR="00052946" w:rsidRPr="00AE2319" w:rsidRDefault="00052946" w:rsidP="00AE2319">
      <w:pPr>
        <w:pStyle w:val="13"/>
        <w:widowControl/>
        <w:numPr>
          <w:ilvl w:val="0"/>
          <w:numId w:val="16"/>
        </w:numPr>
        <w:suppressAutoHyphens w:val="0"/>
        <w:spacing w:line="240" w:lineRule="auto"/>
        <w:ind w:left="0" w:firstLine="454"/>
        <w:contextualSpacing/>
        <w:rPr>
          <w:sz w:val="24"/>
          <w:szCs w:val="24"/>
        </w:rPr>
      </w:pPr>
      <w:r w:rsidRPr="00AE2319">
        <w:rPr>
          <w:sz w:val="24"/>
          <w:szCs w:val="24"/>
        </w:rPr>
        <w:t>набор предметных картинок и игр для упражнений в изменении числа имен существительных и глаголов;</w:t>
      </w:r>
    </w:p>
    <w:p w:rsidR="00052946" w:rsidRPr="00AE2319" w:rsidRDefault="00052946" w:rsidP="00AE2319">
      <w:pPr>
        <w:pStyle w:val="13"/>
        <w:widowControl/>
        <w:numPr>
          <w:ilvl w:val="0"/>
          <w:numId w:val="16"/>
        </w:numPr>
        <w:suppressAutoHyphens w:val="0"/>
        <w:spacing w:line="240" w:lineRule="auto"/>
        <w:ind w:left="0" w:firstLine="454"/>
        <w:contextualSpacing/>
        <w:rPr>
          <w:sz w:val="24"/>
          <w:szCs w:val="24"/>
        </w:rPr>
      </w:pPr>
      <w:r w:rsidRPr="00AE2319">
        <w:rPr>
          <w:sz w:val="24"/>
          <w:szCs w:val="24"/>
        </w:rPr>
        <w:t>набор сюжетных картинок для упражнений в словоизменении (склонение существительных и прилагательных);</w:t>
      </w:r>
    </w:p>
    <w:p w:rsidR="00052946" w:rsidRPr="00AE2319" w:rsidRDefault="00052946" w:rsidP="00AE2319">
      <w:pPr>
        <w:pStyle w:val="13"/>
        <w:widowControl/>
        <w:numPr>
          <w:ilvl w:val="0"/>
          <w:numId w:val="16"/>
        </w:numPr>
        <w:suppressAutoHyphens w:val="0"/>
        <w:spacing w:line="240" w:lineRule="auto"/>
        <w:ind w:left="0" w:firstLine="454"/>
        <w:contextualSpacing/>
        <w:rPr>
          <w:i/>
          <w:sz w:val="24"/>
          <w:szCs w:val="24"/>
        </w:rPr>
      </w:pPr>
      <w:r w:rsidRPr="00AE2319">
        <w:rPr>
          <w:sz w:val="24"/>
          <w:szCs w:val="24"/>
        </w:rPr>
        <w:t>набор сюжетных картинок для упражнений в употреблении предлогов. Карточки — символы предлогов.</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i/>
          <w:sz w:val="24"/>
          <w:szCs w:val="24"/>
        </w:rPr>
        <w:t>Подборка игрового картинного материала для упражнений в согласовании:</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sz w:val="24"/>
          <w:szCs w:val="24"/>
        </w:rPr>
        <w:t xml:space="preserve">- имен прилагательных с именами существительными; </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sz w:val="24"/>
          <w:szCs w:val="24"/>
        </w:rPr>
        <w:t>- имен существительных с именами числительными;</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sz w:val="24"/>
          <w:szCs w:val="24"/>
        </w:rPr>
        <w:t>- притяжательных местоимений с именами существительными (</w:t>
      </w:r>
      <w:proofErr w:type="gramStart"/>
      <w:r w:rsidRPr="00AE2319">
        <w:rPr>
          <w:rFonts w:ascii="Times New Roman" w:hAnsi="Times New Roman" w:cs="Times New Roman"/>
          <w:sz w:val="24"/>
          <w:szCs w:val="24"/>
        </w:rPr>
        <w:t>мой</w:t>
      </w:r>
      <w:proofErr w:type="gramEnd"/>
      <w:r w:rsidRPr="00AE2319">
        <w:rPr>
          <w:rFonts w:ascii="Times New Roman" w:hAnsi="Times New Roman" w:cs="Times New Roman"/>
          <w:sz w:val="24"/>
          <w:szCs w:val="24"/>
        </w:rPr>
        <w:t>, моя, мое, мои);</w:t>
      </w:r>
    </w:p>
    <w:p w:rsidR="00052946" w:rsidRPr="00AE2319" w:rsidRDefault="00052946" w:rsidP="00AE2319">
      <w:pPr>
        <w:pStyle w:val="13"/>
        <w:widowControl/>
        <w:numPr>
          <w:ilvl w:val="0"/>
          <w:numId w:val="17"/>
        </w:numPr>
        <w:suppressAutoHyphens w:val="0"/>
        <w:spacing w:line="240" w:lineRule="auto"/>
        <w:ind w:left="0" w:firstLine="454"/>
        <w:contextualSpacing/>
        <w:rPr>
          <w:sz w:val="24"/>
          <w:szCs w:val="24"/>
        </w:rPr>
      </w:pPr>
      <w:r w:rsidRPr="00AE2319">
        <w:rPr>
          <w:sz w:val="24"/>
          <w:szCs w:val="24"/>
        </w:rPr>
        <w:t>наборы сюжетных картинок для составления простых предложений;</w:t>
      </w:r>
    </w:p>
    <w:p w:rsidR="00052946" w:rsidRPr="00AE2319" w:rsidRDefault="00052946" w:rsidP="00AE2319">
      <w:pPr>
        <w:pStyle w:val="13"/>
        <w:widowControl/>
        <w:numPr>
          <w:ilvl w:val="0"/>
          <w:numId w:val="17"/>
        </w:numPr>
        <w:suppressAutoHyphens w:val="0"/>
        <w:spacing w:line="240" w:lineRule="auto"/>
        <w:ind w:left="0" w:firstLine="454"/>
        <w:contextualSpacing/>
        <w:rPr>
          <w:b/>
          <w:sz w:val="24"/>
          <w:szCs w:val="24"/>
        </w:rPr>
      </w:pPr>
      <w:r w:rsidRPr="00AE2319">
        <w:rPr>
          <w:sz w:val="24"/>
          <w:szCs w:val="24"/>
        </w:rPr>
        <w:t>игры «Один-много», «Без чего», «Предлог</w:t>
      </w:r>
      <w:proofErr w:type="gramStart"/>
      <w:r w:rsidRPr="00AE2319">
        <w:rPr>
          <w:sz w:val="24"/>
          <w:szCs w:val="24"/>
        </w:rPr>
        <w:t xml:space="preserve"> К</w:t>
      </w:r>
      <w:proofErr w:type="gramEnd"/>
      <w:r w:rsidRPr="00AE2319">
        <w:rPr>
          <w:sz w:val="24"/>
          <w:szCs w:val="24"/>
        </w:rPr>
        <w:t>», «Изучаем предлоги», «Кому что нужно», «Письма от Незнайки», «Подбери предметы», «Кто где спрятался».</w:t>
      </w:r>
    </w:p>
    <w:p w:rsidR="00052946" w:rsidRPr="00AE2319" w:rsidRDefault="00052946" w:rsidP="00AE2319">
      <w:pPr>
        <w:spacing w:after="0" w:line="240" w:lineRule="auto"/>
        <w:ind w:firstLine="454"/>
        <w:contextualSpacing/>
        <w:rPr>
          <w:rFonts w:ascii="Times New Roman" w:hAnsi="Times New Roman" w:cs="Times New Roman"/>
          <w:sz w:val="24"/>
          <w:szCs w:val="24"/>
        </w:rPr>
      </w:pPr>
      <w:r w:rsidRPr="00AE2319">
        <w:rPr>
          <w:rFonts w:ascii="Times New Roman" w:hAnsi="Times New Roman" w:cs="Times New Roman"/>
          <w:b/>
          <w:sz w:val="24"/>
          <w:szCs w:val="24"/>
        </w:rPr>
        <w:t xml:space="preserve"> Связная речь</w:t>
      </w:r>
    </w:p>
    <w:p w:rsidR="00052946" w:rsidRPr="00AE2319" w:rsidRDefault="00052946" w:rsidP="00AE2319">
      <w:pPr>
        <w:pStyle w:val="13"/>
        <w:widowControl/>
        <w:numPr>
          <w:ilvl w:val="0"/>
          <w:numId w:val="18"/>
        </w:numPr>
        <w:suppressAutoHyphens w:val="0"/>
        <w:spacing w:line="240" w:lineRule="auto"/>
        <w:ind w:left="0" w:firstLine="454"/>
        <w:contextualSpacing/>
        <w:rPr>
          <w:sz w:val="24"/>
          <w:szCs w:val="24"/>
        </w:rPr>
      </w:pPr>
      <w:r w:rsidRPr="00AE2319">
        <w:rPr>
          <w:sz w:val="24"/>
          <w:szCs w:val="24"/>
        </w:rPr>
        <w:t>короткие рассказы с иллюстрациями для заучивания;</w:t>
      </w:r>
    </w:p>
    <w:p w:rsidR="00052946" w:rsidRPr="00AE2319" w:rsidRDefault="00052946" w:rsidP="00AE2319">
      <w:pPr>
        <w:pStyle w:val="13"/>
        <w:widowControl/>
        <w:numPr>
          <w:ilvl w:val="0"/>
          <w:numId w:val="18"/>
        </w:numPr>
        <w:suppressAutoHyphens w:val="0"/>
        <w:spacing w:line="240" w:lineRule="auto"/>
        <w:ind w:left="0" w:firstLine="454"/>
        <w:contextualSpacing/>
        <w:rPr>
          <w:sz w:val="24"/>
          <w:szCs w:val="24"/>
        </w:rPr>
      </w:pPr>
      <w:r w:rsidRPr="00AE2319">
        <w:rPr>
          <w:sz w:val="24"/>
          <w:szCs w:val="24"/>
        </w:rPr>
        <w:t>наборы сюжетных картинок с вопросами к ним для составления коротких рассказов;</w:t>
      </w:r>
    </w:p>
    <w:p w:rsidR="00052946" w:rsidRPr="00AE2319" w:rsidRDefault="00052946" w:rsidP="00AE2319">
      <w:pPr>
        <w:pStyle w:val="13"/>
        <w:widowControl/>
        <w:numPr>
          <w:ilvl w:val="0"/>
          <w:numId w:val="18"/>
        </w:numPr>
        <w:suppressAutoHyphens w:val="0"/>
        <w:spacing w:line="240" w:lineRule="auto"/>
        <w:ind w:left="0" w:firstLine="454"/>
        <w:contextualSpacing/>
        <w:rPr>
          <w:sz w:val="24"/>
          <w:szCs w:val="24"/>
        </w:rPr>
      </w:pPr>
      <w:r w:rsidRPr="00AE2319">
        <w:rPr>
          <w:sz w:val="24"/>
          <w:szCs w:val="24"/>
        </w:rPr>
        <w:t>подборка стихотворений для заучивания наизусть;</w:t>
      </w:r>
    </w:p>
    <w:p w:rsidR="00052946" w:rsidRPr="00AE2319" w:rsidRDefault="00052946" w:rsidP="00AE2319">
      <w:pPr>
        <w:pStyle w:val="13"/>
        <w:widowControl/>
        <w:numPr>
          <w:ilvl w:val="0"/>
          <w:numId w:val="18"/>
        </w:numPr>
        <w:suppressAutoHyphens w:val="0"/>
        <w:spacing w:line="240" w:lineRule="auto"/>
        <w:ind w:left="0" w:firstLine="454"/>
        <w:contextualSpacing/>
        <w:rPr>
          <w:sz w:val="24"/>
          <w:szCs w:val="24"/>
        </w:rPr>
      </w:pPr>
      <w:r w:rsidRPr="00AE2319">
        <w:rPr>
          <w:sz w:val="24"/>
          <w:szCs w:val="24"/>
        </w:rPr>
        <w:t>подборка материала для фронтальных занятий по ознакомлению с окружающим миром и развитию связной речи (на каждую лексическую тему);</w:t>
      </w:r>
    </w:p>
    <w:p w:rsidR="00052946" w:rsidRPr="00AE2319" w:rsidRDefault="00052946" w:rsidP="00AE2319">
      <w:pPr>
        <w:pStyle w:val="13"/>
        <w:widowControl/>
        <w:numPr>
          <w:ilvl w:val="0"/>
          <w:numId w:val="18"/>
        </w:numPr>
        <w:suppressAutoHyphens w:val="0"/>
        <w:spacing w:line="240" w:lineRule="auto"/>
        <w:ind w:left="0" w:firstLine="454"/>
        <w:contextualSpacing/>
        <w:rPr>
          <w:sz w:val="24"/>
          <w:szCs w:val="24"/>
        </w:rPr>
      </w:pPr>
      <w:r w:rsidRPr="00AE2319">
        <w:rPr>
          <w:sz w:val="24"/>
          <w:szCs w:val="24"/>
        </w:rPr>
        <w:t>серии сюжетных картинок для составления рассказов;</w:t>
      </w:r>
    </w:p>
    <w:p w:rsidR="00052946" w:rsidRPr="00AE2319" w:rsidRDefault="00052946" w:rsidP="00AE2319">
      <w:pPr>
        <w:pStyle w:val="13"/>
        <w:widowControl/>
        <w:numPr>
          <w:ilvl w:val="0"/>
          <w:numId w:val="18"/>
        </w:numPr>
        <w:suppressAutoHyphens w:val="0"/>
        <w:spacing w:line="240" w:lineRule="auto"/>
        <w:ind w:left="0" w:firstLine="454"/>
        <w:contextualSpacing/>
        <w:rPr>
          <w:sz w:val="24"/>
          <w:szCs w:val="24"/>
        </w:rPr>
      </w:pPr>
      <w:r w:rsidRPr="00AE2319">
        <w:rPr>
          <w:sz w:val="24"/>
          <w:szCs w:val="24"/>
        </w:rPr>
        <w:t>опорные таблицы-схемы для описательных рассказов;</w:t>
      </w:r>
    </w:p>
    <w:p w:rsidR="00052946" w:rsidRPr="00AE2319" w:rsidRDefault="00052946" w:rsidP="00AE2319">
      <w:pPr>
        <w:pStyle w:val="13"/>
        <w:widowControl/>
        <w:numPr>
          <w:ilvl w:val="0"/>
          <w:numId w:val="18"/>
        </w:numPr>
        <w:suppressAutoHyphens w:val="0"/>
        <w:spacing w:line="240" w:lineRule="auto"/>
        <w:ind w:left="0" w:firstLine="454"/>
        <w:contextualSpacing/>
        <w:rPr>
          <w:sz w:val="24"/>
          <w:szCs w:val="24"/>
        </w:rPr>
      </w:pPr>
      <w:r w:rsidRPr="00AE2319">
        <w:rPr>
          <w:sz w:val="24"/>
          <w:szCs w:val="24"/>
        </w:rPr>
        <w:t>игровой материал для драматизации;</w:t>
      </w:r>
    </w:p>
    <w:p w:rsidR="00052946" w:rsidRPr="00AE2319" w:rsidRDefault="00052946" w:rsidP="00AE2319">
      <w:pPr>
        <w:pStyle w:val="13"/>
        <w:widowControl/>
        <w:numPr>
          <w:ilvl w:val="0"/>
          <w:numId w:val="18"/>
        </w:numPr>
        <w:suppressAutoHyphens w:val="0"/>
        <w:spacing w:line="240" w:lineRule="auto"/>
        <w:ind w:left="0" w:firstLine="454"/>
        <w:contextualSpacing/>
        <w:rPr>
          <w:sz w:val="24"/>
          <w:szCs w:val="24"/>
        </w:rPr>
      </w:pPr>
      <w:r w:rsidRPr="00AE2319">
        <w:rPr>
          <w:sz w:val="24"/>
          <w:szCs w:val="24"/>
        </w:rPr>
        <w:t>игры «Сказки», «Логический поезд», «Короткие истории», «</w:t>
      </w:r>
      <w:proofErr w:type="gramStart"/>
      <w:r w:rsidRPr="00AE2319">
        <w:rPr>
          <w:sz w:val="24"/>
          <w:szCs w:val="24"/>
        </w:rPr>
        <w:t>Рассказы про зверят</w:t>
      </w:r>
      <w:proofErr w:type="gramEnd"/>
      <w:r w:rsidRPr="00AE2319">
        <w:rPr>
          <w:sz w:val="24"/>
          <w:szCs w:val="24"/>
        </w:rPr>
        <w:t>».</w:t>
      </w:r>
    </w:p>
    <w:p w:rsidR="00052946" w:rsidRPr="00AE2319" w:rsidRDefault="00052946" w:rsidP="00AE2319">
      <w:pPr>
        <w:pStyle w:val="13"/>
        <w:tabs>
          <w:tab w:val="left" w:pos="7976"/>
        </w:tabs>
        <w:spacing w:line="240" w:lineRule="auto"/>
        <w:ind w:left="0" w:firstLine="454"/>
        <w:contextualSpacing/>
        <w:jc w:val="both"/>
        <w:rPr>
          <w:sz w:val="24"/>
          <w:szCs w:val="24"/>
        </w:rPr>
      </w:pPr>
    </w:p>
    <w:p w:rsidR="00052946" w:rsidRPr="00AE2319" w:rsidRDefault="00052946" w:rsidP="00AE2319">
      <w:pPr>
        <w:pStyle w:val="13"/>
        <w:tabs>
          <w:tab w:val="left" w:pos="7976"/>
        </w:tabs>
        <w:spacing w:line="240" w:lineRule="auto"/>
        <w:ind w:left="0" w:firstLine="454"/>
        <w:contextualSpacing/>
        <w:jc w:val="both"/>
        <w:rPr>
          <w:sz w:val="24"/>
          <w:szCs w:val="24"/>
        </w:rPr>
      </w:pPr>
    </w:p>
    <w:p w:rsidR="00052946" w:rsidRPr="00AE2319" w:rsidRDefault="00052946" w:rsidP="00AE2319">
      <w:pPr>
        <w:pStyle w:val="13"/>
        <w:tabs>
          <w:tab w:val="left" w:pos="7976"/>
        </w:tabs>
        <w:spacing w:line="240" w:lineRule="auto"/>
        <w:ind w:left="0" w:firstLine="454"/>
        <w:contextualSpacing/>
        <w:jc w:val="center"/>
        <w:rPr>
          <w:sz w:val="24"/>
          <w:szCs w:val="24"/>
        </w:rPr>
      </w:pPr>
      <w:r w:rsidRPr="00AE2319">
        <w:rPr>
          <w:rStyle w:val="21"/>
          <w:rFonts w:eastAsia="Calibri"/>
          <w:b/>
          <w:sz w:val="24"/>
          <w:szCs w:val="24"/>
        </w:rPr>
        <w:t>3.2. Информационно-методическое обеспечение.</w:t>
      </w:r>
    </w:p>
    <w:p w:rsidR="00052946" w:rsidRPr="00AE2319" w:rsidRDefault="00052946" w:rsidP="00AE2319">
      <w:pPr>
        <w:pStyle w:val="13"/>
        <w:tabs>
          <w:tab w:val="left" w:pos="7976"/>
        </w:tabs>
        <w:spacing w:line="240" w:lineRule="auto"/>
        <w:ind w:left="0" w:firstLine="454"/>
        <w:contextualSpacing/>
        <w:jc w:val="center"/>
        <w:rPr>
          <w:sz w:val="24"/>
          <w:szCs w:val="24"/>
        </w:rPr>
      </w:pPr>
    </w:p>
    <w:p w:rsidR="00052946"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Филичева Т. Б., Чиркина Г.В., Т.В.Туманова, А.В.Лагутина. Коррекция нарушения речи. Программы дошкольных образовательных учреждений компенсирующего вида для детей с нарушением речи. - М.: Просвещение, 2016.</w:t>
      </w:r>
    </w:p>
    <w:p w:rsidR="00E5087D" w:rsidRPr="00AE2319" w:rsidRDefault="00E5087D" w:rsidP="00AE2319">
      <w:pPr>
        <w:pStyle w:val="13"/>
        <w:widowControl/>
        <w:numPr>
          <w:ilvl w:val="0"/>
          <w:numId w:val="19"/>
        </w:numPr>
        <w:suppressAutoHyphens w:val="0"/>
        <w:spacing w:line="240" w:lineRule="auto"/>
        <w:ind w:left="0" w:firstLine="454"/>
        <w:contextualSpacing/>
        <w:rPr>
          <w:sz w:val="24"/>
          <w:szCs w:val="24"/>
        </w:rPr>
      </w:pPr>
      <w:r>
        <w:rPr>
          <w:sz w:val="24"/>
          <w:szCs w:val="24"/>
        </w:rPr>
        <w:t>ФАОП ДО для обучающихся с ТНР.:2023г.</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Иншакова О.Б. Альбом для логопеда. - М., 1998 г. Издательство «АРКТИ», 1998 г.</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 xml:space="preserve">Скворцова И. Программа развития и обучения дошкольника. 100 логопедических игр. - М., ЗАО «ОЛМА </w:t>
      </w:r>
      <w:proofErr w:type="spellStart"/>
      <w:r w:rsidRPr="00AE2319">
        <w:rPr>
          <w:sz w:val="24"/>
          <w:szCs w:val="24"/>
        </w:rPr>
        <w:t>Медиа</w:t>
      </w:r>
      <w:proofErr w:type="spellEnd"/>
      <w:r w:rsidRPr="00AE2319">
        <w:rPr>
          <w:sz w:val="24"/>
          <w:szCs w:val="24"/>
        </w:rPr>
        <w:t xml:space="preserve"> Групп»,2013.</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proofErr w:type="spellStart"/>
      <w:r w:rsidRPr="00AE2319">
        <w:rPr>
          <w:sz w:val="24"/>
          <w:szCs w:val="24"/>
        </w:rPr>
        <w:t>Гомзяк</w:t>
      </w:r>
      <w:proofErr w:type="spellEnd"/>
      <w:r w:rsidRPr="00AE2319">
        <w:rPr>
          <w:sz w:val="24"/>
          <w:szCs w:val="24"/>
        </w:rPr>
        <w:t xml:space="preserve"> О. С. Говорим правильно в 5-6 лет. Конспекты фронтальных </w:t>
      </w:r>
      <w:r w:rsidR="00FD7F2F" w:rsidRPr="00AE2319">
        <w:rPr>
          <w:sz w:val="24"/>
          <w:szCs w:val="24"/>
        </w:rPr>
        <w:t>занятий. -</w:t>
      </w:r>
      <w:r w:rsidRPr="00AE2319">
        <w:rPr>
          <w:sz w:val="24"/>
          <w:szCs w:val="24"/>
        </w:rPr>
        <w:t xml:space="preserve"> М. -2009.</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Ткаченко Т. А. Учим говорить правильно. Система коррекции общего недоразвития речи у детей 6 лет. – М.- 2005.</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proofErr w:type="spellStart"/>
      <w:r w:rsidRPr="00AE2319">
        <w:rPr>
          <w:sz w:val="24"/>
          <w:szCs w:val="24"/>
        </w:rPr>
        <w:t>Коноваленко</w:t>
      </w:r>
      <w:proofErr w:type="spellEnd"/>
      <w:r w:rsidRPr="00AE2319">
        <w:rPr>
          <w:sz w:val="24"/>
          <w:szCs w:val="24"/>
        </w:rPr>
        <w:t xml:space="preserve"> В.В., </w:t>
      </w:r>
      <w:proofErr w:type="spellStart"/>
      <w:r w:rsidRPr="00AE2319">
        <w:rPr>
          <w:sz w:val="24"/>
          <w:szCs w:val="24"/>
        </w:rPr>
        <w:t>Коноваленко</w:t>
      </w:r>
      <w:proofErr w:type="spellEnd"/>
      <w:r w:rsidRPr="00AE2319">
        <w:rPr>
          <w:sz w:val="24"/>
          <w:szCs w:val="24"/>
        </w:rPr>
        <w:t xml:space="preserve"> С.В. Экспресс-обследование звукопроизношения у детей </w:t>
      </w:r>
      <w:proofErr w:type="spellStart"/>
      <w:r w:rsidRPr="00AE2319">
        <w:rPr>
          <w:sz w:val="24"/>
          <w:szCs w:val="24"/>
        </w:rPr>
        <w:t>дошк</w:t>
      </w:r>
      <w:proofErr w:type="spellEnd"/>
      <w:r w:rsidRPr="00AE2319">
        <w:rPr>
          <w:sz w:val="24"/>
          <w:szCs w:val="24"/>
        </w:rPr>
        <w:t xml:space="preserve">. и мл. школь. возраста. </w:t>
      </w:r>
      <w:proofErr w:type="gramStart"/>
      <w:r w:rsidRPr="00AE2319">
        <w:rPr>
          <w:sz w:val="24"/>
          <w:szCs w:val="24"/>
        </w:rPr>
        <w:t>-М</w:t>
      </w:r>
      <w:proofErr w:type="gramEnd"/>
      <w:r w:rsidRPr="00AE2319">
        <w:rPr>
          <w:sz w:val="24"/>
          <w:szCs w:val="24"/>
        </w:rPr>
        <w:t>.- «Гном и Д»-2001.</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proofErr w:type="spellStart"/>
      <w:r w:rsidRPr="00AE2319">
        <w:rPr>
          <w:sz w:val="24"/>
          <w:szCs w:val="24"/>
        </w:rPr>
        <w:t>Коноваленко</w:t>
      </w:r>
      <w:proofErr w:type="spellEnd"/>
      <w:r w:rsidRPr="00AE2319">
        <w:rPr>
          <w:sz w:val="24"/>
          <w:szCs w:val="24"/>
        </w:rPr>
        <w:t xml:space="preserve"> В.В., </w:t>
      </w:r>
      <w:proofErr w:type="spellStart"/>
      <w:r w:rsidRPr="00AE2319">
        <w:rPr>
          <w:sz w:val="24"/>
          <w:szCs w:val="24"/>
        </w:rPr>
        <w:t>Коноваленко</w:t>
      </w:r>
      <w:proofErr w:type="spellEnd"/>
      <w:r w:rsidRPr="00AE2319">
        <w:rPr>
          <w:sz w:val="24"/>
          <w:szCs w:val="24"/>
        </w:rPr>
        <w:t xml:space="preserve"> С.В. Экспресс-обследование фонематического слуха и готовности к звуковому анализу у детей дошкольного возраста. М.: ГНОМ, - 2001.</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proofErr w:type="spellStart"/>
      <w:r w:rsidRPr="00AE2319">
        <w:rPr>
          <w:sz w:val="24"/>
          <w:szCs w:val="24"/>
        </w:rPr>
        <w:t>Пожиленко</w:t>
      </w:r>
      <w:proofErr w:type="spellEnd"/>
      <w:r w:rsidRPr="00AE2319">
        <w:rPr>
          <w:sz w:val="24"/>
          <w:szCs w:val="24"/>
        </w:rPr>
        <w:t xml:space="preserve"> Е. А. Волшебный мир звуков и </w:t>
      </w:r>
      <w:r w:rsidR="00FD7F2F" w:rsidRPr="00AE2319">
        <w:rPr>
          <w:sz w:val="24"/>
          <w:szCs w:val="24"/>
        </w:rPr>
        <w:t>слов. -</w:t>
      </w:r>
      <w:r w:rsidRPr="00AE2319">
        <w:rPr>
          <w:sz w:val="24"/>
          <w:szCs w:val="24"/>
        </w:rPr>
        <w:t xml:space="preserve"> М.- «ВЛАДОС»- 2003.</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proofErr w:type="spellStart"/>
      <w:r w:rsidRPr="00AE2319">
        <w:rPr>
          <w:sz w:val="24"/>
          <w:szCs w:val="24"/>
        </w:rPr>
        <w:t>Тимонен</w:t>
      </w:r>
      <w:proofErr w:type="spellEnd"/>
      <w:r w:rsidRPr="00AE2319">
        <w:rPr>
          <w:sz w:val="24"/>
          <w:szCs w:val="24"/>
        </w:rPr>
        <w:t xml:space="preserve"> Е.И., </w:t>
      </w:r>
      <w:proofErr w:type="spellStart"/>
      <w:r w:rsidRPr="00AE2319">
        <w:rPr>
          <w:sz w:val="24"/>
          <w:szCs w:val="24"/>
        </w:rPr>
        <w:t>Туюлайнен</w:t>
      </w:r>
      <w:proofErr w:type="spellEnd"/>
      <w:r w:rsidRPr="00AE2319">
        <w:rPr>
          <w:sz w:val="24"/>
          <w:szCs w:val="24"/>
        </w:rPr>
        <w:t xml:space="preserve"> Е.Т. Непрерывная система коррекции общего недоразвития речи в условиях специальной группы детского сада для детей с тяжелыми нарушениями </w:t>
      </w:r>
      <w:r w:rsidR="00FD7F2F" w:rsidRPr="00AE2319">
        <w:rPr>
          <w:sz w:val="24"/>
          <w:szCs w:val="24"/>
        </w:rPr>
        <w:t xml:space="preserve">речи. </w:t>
      </w:r>
      <w:proofErr w:type="gramStart"/>
      <w:r w:rsidR="00FD7F2F" w:rsidRPr="00AE2319">
        <w:rPr>
          <w:sz w:val="24"/>
          <w:szCs w:val="24"/>
        </w:rPr>
        <w:t>-С</w:t>
      </w:r>
      <w:proofErr w:type="gramEnd"/>
      <w:r w:rsidR="00FD7F2F" w:rsidRPr="00AE2319">
        <w:rPr>
          <w:sz w:val="24"/>
          <w:szCs w:val="24"/>
        </w:rPr>
        <w:t>Пб. -</w:t>
      </w:r>
      <w:r w:rsidRPr="00AE2319">
        <w:rPr>
          <w:sz w:val="24"/>
          <w:szCs w:val="24"/>
        </w:rPr>
        <w:t xml:space="preserve"> «Детство-пресс</w:t>
      </w:r>
      <w:r w:rsidR="00FD7F2F" w:rsidRPr="00AE2319">
        <w:rPr>
          <w:sz w:val="24"/>
          <w:szCs w:val="24"/>
        </w:rPr>
        <w:t>». -</w:t>
      </w:r>
      <w:r w:rsidRPr="00AE2319">
        <w:rPr>
          <w:sz w:val="24"/>
          <w:szCs w:val="24"/>
        </w:rPr>
        <w:t xml:space="preserve"> 2002.</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 xml:space="preserve">Ткаченко Т.А. Учим говорить правильно. Система коррекции общего недоразвития речи у детей 5 </w:t>
      </w:r>
      <w:r w:rsidR="00FD7F2F" w:rsidRPr="00AE2319">
        <w:rPr>
          <w:sz w:val="24"/>
          <w:szCs w:val="24"/>
        </w:rPr>
        <w:t>лет. -</w:t>
      </w:r>
      <w:r w:rsidRPr="00AE2319">
        <w:rPr>
          <w:sz w:val="24"/>
          <w:szCs w:val="24"/>
        </w:rPr>
        <w:t xml:space="preserve"> М.- «Гном и Д». – 2005.</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proofErr w:type="spellStart"/>
      <w:r w:rsidRPr="00AE2319">
        <w:rPr>
          <w:sz w:val="24"/>
          <w:szCs w:val="24"/>
        </w:rPr>
        <w:lastRenderedPageBreak/>
        <w:t>Коноваленко</w:t>
      </w:r>
      <w:proofErr w:type="spellEnd"/>
      <w:r w:rsidRPr="00AE2319">
        <w:rPr>
          <w:sz w:val="24"/>
          <w:szCs w:val="24"/>
        </w:rPr>
        <w:t xml:space="preserve"> В.В., </w:t>
      </w:r>
      <w:proofErr w:type="spellStart"/>
      <w:r w:rsidRPr="00AE2319">
        <w:rPr>
          <w:sz w:val="24"/>
          <w:szCs w:val="24"/>
        </w:rPr>
        <w:t>Коноваленко</w:t>
      </w:r>
      <w:proofErr w:type="spellEnd"/>
      <w:r w:rsidRPr="00AE2319">
        <w:rPr>
          <w:sz w:val="24"/>
          <w:szCs w:val="24"/>
        </w:rPr>
        <w:t xml:space="preserve"> С.В. Развитие связной речи. Фронтальные логопедические занятия по лексической теме «Осень» (Зима, весна) в </w:t>
      </w:r>
      <w:proofErr w:type="spellStart"/>
      <w:r w:rsidRPr="00AE2319">
        <w:rPr>
          <w:sz w:val="24"/>
          <w:szCs w:val="24"/>
        </w:rPr>
        <w:t>подгот</w:t>
      </w:r>
      <w:proofErr w:type="spellEnd"/>
      <w:r w:rsidRPr="00AE2319">
        <w:rPr>
          <w:sz w:val="24"/>
          <w:szCs w:val="24"/>
        </w:rPr>
        <w:t xml:space="preserve">. к школе группе для детей с </w:t>
      </w:r>
      <w:r w:rsidR="00FD7F2F" w:rsidRPr="00AE2319">
        <w:rPr>
          <w:sz w:val="24"/>
          <w:szCs w:val="24"/>
        </w:rPr>
        <w:t>ОНР. -</w:t>
      </w:r>
      <w:r w:rsidRPr="00AE2319">
        <w:rPr>
          <w:sz w:val="24"/>
          <w:szCs w:val="24"/>
        </w:rPr>
        <w:t xml:space="preserve"> М.- «Гном и Д</w:t>
      </w:r>
      <w:r w:rsidR="00FD7F2F" w:rsidRPr="00AE2319">
        <w:rPr>
          <w:sz w:val="24"/>
          <w:szCs w:val="24"/>
        </w:rPr>
        <w:t>». -</w:t>
      </w:r>
      <w:r w:rsidRPr="00AE2319">
        <w:rPr>
          <w:sz w:val="24"/>
          <w:szCs w:val="24"/>
        </w:rPr>
        <w:t xml:space="preserve"> 2000.</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 xml:space="preserve">Филичева Т.Б., Чиркина Г. В. Основы </w:t>
      </w:r>
      <w:r w:rsidR="00FD7F2F" w:rsidRPr="00AE2319">
        <w:rPr>
          <w:sz w:val="24"/>
          <w:szCs w:val="24"/>
        </w:rPr>
        <w:t>логопедии. -</w:t>
      </w:r>
      <w:r w:rsidRPr="00AE2319">
        <w:rPr>
          <w:sz w:val="24"/>
          <w:szCs w:val="24"/>
        </w:rPr>
        <w:t xml:space="preserve"> М.: </w:t>
      </w:r>
      <w:r w:rsidR="00FD7F2F" w:rsidRPr="00AE2319">
        <w:rPr>
          <w:sz w:val="24"/>
          <w:szCs w:val="24"/>
        </w:rPr>
        <w:t>Просвещение. -</w:t>
      </w:r>
      <w:r w:rsidRPr="00AE2319">
        <w:rPr>
          <w:sz w:val="24"/>
          <w:szCs w:val="24"/>
        </w:rPr>
        <w:t>1989</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Ткаченко Т.А. В первый клас</w:t>
      </w:r>
      <w:proofErr w:type="gramStart"/>
      <w:r w:rsidRPr="00AE2319">
        <w:rPr>
          <w:sz w:val="24"/>
          <w:szCs w:val="24"/>
        </w:rPr>
        <w:t>с-</w:t>
      </w:r>
      <w:proofErr w:type="gramEnd"/>
      <w:r w:rsidRPr="00AE2319">
        <w:rPr>
          <w:sz w:val="24"/>
          <w:szCs w:val="24"/>
        </w:rPr>
        <w:t xml:space="preserve"> без дефектов </w:t>
      </w:r>
      <w:r w:rsidR="00FD7F2F" w:rsidRPr="00AE2319">
        <w:rPr>
          <w:sz w:val="24"/>
          <w:szCs w:val="24"/>
        </w:rPr>
        <w:t>речи. -СПб. -</w:t>
      </w:r>
      <w:r w:rsidRPr="00AE2319">
        <w:rPr>
          <w:sz w:val="24"/>
          <w:szCs w:val="24"/>
        </w:rPr>
        <w:t>«Детство-пресс</w:t>
      </w:r>
      <w:r w:rsidR="00FD7F2F" w:rsidRPr="00AE2319">
        <w:rPr>
          <w:sz w:val="24"/>
          <w:szCs w:val="24"/>
        </w:rPr>
        <w:t>», -</w:t>
      </w:r>
      <w:r w:rsidRPr="00AE2319">
        <w:rPr>
          <w:sz w:val="24"/>
          <w:szCs w:val="24"/>
        </w:rPr>
        <w:t xml:space="preserve"> 1999.</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proofErr w:type="gramStart"/>
      <w:r w:rsidRPr="00AE2319">
        <w:rPr>
          <w:sz w:val="24"/>
          <w:szCs w:val="24"/>
        </w:rPr>
        <w:t>Куликовская</w:t>
      </w:r>
      <w:proofErr w:type="gramEnd"/>
      <w:r w:rsidRPr="00AE2319">
        <w:rPr>
          <w:sz w:val="24"/>
          <w:szCs w:val="24"/>
        </w:rPr>
        <w:t xml:space="preserve"> Т.А. Логопедические скороговорки и считалки. Речевой материал для автоматизации звуков у </w:t>
      </w:r>
      <w:r w:rsidR="00FD7F2F" w:rsidRPr="00AE2319">
        <w:rPr>
          <w:sz w:val="24"/>
          <w:szCs w:val="24"/>
        </w:rPr>
        <w:t>детей. -</w:t>
      </w:r>
      <w:r w:rsidRPr="00AE2319">
        <w:rPr>
          <w:sz w:val="24"/>
          <w:szCs w:val="24"/>
        </w:rPr>
        <w:t xml:space="preserve"> М.-«Гном и Д</w:t>
      </w:r>
      <w:r w:rsidR="00FD7F2F" w:rsidRPr="00AE2319">
        <w:rPr>
          <w:sz w:val="24"/>
          <w:szCs w:val="24"/>
        </w:rPr>
        <w:t>». -</w:t>
      </w:r>
      <w:r w:rsidRPr="00AE2319">
        <w:rPr>
          <w:sz w:val="24"/>
          <w:szCs w:val="24"/>
        </w:rPr>
        <w:t xml:space="preserve"> 2010.</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 xml:space="preserve">Поваляева М.А. Справочник </w:t>
      </w:r>
      <w:r w:rsidR="00FD7F2F" w:rsidRPr="00AE2319">
        <w:rPr>
          <w:sz w:val="24"/>
          <w:szCs w:val="24"/>
        </w:rPr>
        <w:t>логопеда. -</w:t>
      </w:r>
      <w:r w:rsidRPr="00AE2319">
        <w:rPr>
          <w:sz w:val="24"/>
          <w:szCs w:val="24"/>
        </w:rPr>
        <w:t xml:space="preserve"> Ростов </w:t>
      </w:r>
      <w:proofErr w:type="spellStart"/>
      <w:r w:rsidRPr="00AE2319">
        <w:rPr>
          <w:sz w:val="24"/>
          <w:szCs w:val="24"/>
        </w:rPr>
        <w:t>н</w:t>
      </w:r>
      <w:proofErr w:type="spellEnd"/>
      <w:proofErr w:type="gramStart"/>
      <w:r w:rsidRPr="00AE2319">
        <w:rPr>
          <w:sz w:val="24"/>
          <w:szCs w:val="24"/>
        </w:rPr>
        <w:t>/Д</w:t>
      </w:r>
      <w:proofErr w:type="gramEnd"/>
      <w:r w:rsidRPr="00AE2319">
        <w:rPr>
          <w:sz w:val="24"/>
          <w:szCs w:val="24"/>
        </w:rPr>
        <w:t>, 2006.</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 xml:space="preserve">Володина В.С. Альбом по развитию </w:t>
      </w:r>
      <w:r w:rsidR="00FD7F2F" w:rsidRPr="00AE2319">
        <w:rPr>
          <w:sz w:val="24"/>
          <w:szCs w:val="24"/>
        </w:rPr>
        <w:t xml:space="preserve">речи. </w:t>
      </w:r>
      <w:proofErr w:type="gramStart"/>
      <w:r w:rsidR="00FD7F2F" w:rsidRPr="00AE2319">
        <w:rPr>
          <w:sz w:val="24"/>
          <w:szCs w:val="24"/>
        </w:rPr>
        <w:t>-</w:t>
      </w:r>
      <w:r w:rsidRPr="00AE2319">
        <w:rPr>
          <w:sz w:val="24"/>
          <w:szCs w:val="24"/>
        </w:rPr>
        <w:t>И</w:t>
      </w:r>
      <w:proofErr w:type="gramEnd"/>
      <w:r w:rsidRPr="00AE2319">
        <w:rPr>
          <w:sz w:val="24"/>
          <w:szCs w:val="24"/>
        </w:rPr>
        <w:t>здательство РОСМЭН.</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 xml:space="preserve">Куликовская Т.А. Артикуляционная гимнастика в </w:t>
      </w:r>
      <w:r w:rsidR="00FD7F2F" w:rsidRPr="00AE2319">
        <w:rPr>
          <w:sz w:val="24"/>
          <w:szCs w:val="24"/>
        </w:rPr>
        <w:t xml:space="preserve">считалочках. </w:t>
      </w:r>
      <w:proofErr w:type="gramStart"/>
      <w:r w:rsidR="00FD7F2F" w:rsidRPr="00AE2319">
        <w:rPr>
          <w:sz w:val="24"/>
          <w:szCs w:val="24"/>
        </w:rPr>
        <w:t>-</w:t>
      </w:r>
      <w:r w:rsidRPr="00AE2319">
        <w:rPr>
          <w:sz w:val="24"/>
          <w:szCs w:val="24"/>
        </w:rPr>
        <w:t>М</w:t>
      </w:r>
      <w:proofErr w:type="gramEnd"/>
      <w:r w:rsidRPr="00AE2319">
        <w:rPr>
          <w:sz w:val="24"/>
          <w:szCs w:val="24"/>
        </w:rPr>
        <w:t>.- «Гном и Д</w:t>
      </w:r>
      <w:r w:rsidR="00FD7F2F" w:rsidRPr="00AE2319">
        <w:rPr>
          <w:sz w:val="24"/>
          <w:szCs w:val="24"/>
        </w:rPr>
        <w:t>». -</w:t>
      </w:r>
      <w:r w:rsidRPr="00AE2319">
        <w:rPr>
          <w:sz w:val="24"/>
          <w:szCs w:val="24"/>
        </w:rPr>
        <w:t xml:space="preserve"> 2009.</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 xml:space="preserve">Парамонова Л.Г. Логопедия для </w:t>
      </w:r>
      <w:r w:rsidR="00FD7F2F" w:rsidRPr="00AE2319">
        <w:rPr>
          <w:sz w:val="24"/>
          <w:szCs w:val="24"/>
        </w:rPr>
        <w:t>всех. -</w:t>
      </w:r>
      <w:r w:rsidRPr="00AE2319">
        <w:rPr>
          <w:sz w:val="24"/>
          <w:szCs w:val="24"/>
        </w:rPr>
        <w:t xml:space="preserve"> М.-«АСТ</w:t>
      </w:r>
      <w:r w:rsidR="00FD7F2F" w:rsidRPr="00AE2319">
        <w:rPr>
          <w:sz w:val="24"/>
          <w:szCs w:val="24"/>
        </w:rPr>
        <w:t>». -</w:t>
      </w:r>
      <w:r w:rsidRPr="00AE2319">
        <w:rPr>
          <w:sz w:val="24"/>
          <w:szCs w:val="24"/>
        </w:rPr>
        <w:t xml:space="preserve"> 1997.</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proofErr w:type="spellStart"/>
      <w:r w:rsidRPr="00AE2319">
        <w:rPr>
          <w:sz w:val="24"/>
          <w:szCs w:val="24"/>
        </w:rPr>
        <w:t>Алифанова</w:t>
      </w:r>
      <w:proofErr w:type="spellEnd"/>
      <w:r w:rsidRPr="00AE2319">
        <w:rPr>
          <w:sz w:val="24"/>
          <w:szCs w:val="24"/>
        </w:rPr>
        <w:t xml:space="preserve"> Е.А., Егорова Н.Е. Логопедические упражнения в </w:t>
      </w:r>
      <w:r w:rsidR="00FD7F2F" w:rsidRPr="00AE2319">
        <w:rPr>
          <w:sz w:val="24"/>
          <w:szCs w:val="24"/>
        </w:rPr>
        <w:t>рифмах. -</w:t>
      </w:r>
      <w:r w:rsidRPr="00AE2319">
        <w:rPr>
          <w:sz w:val="24"/>
          <w:szCs w:val="24"/>
        </w:rPr>
        <w:t xml:space="preserve"> М.- «Гном и Д</w:t>
      </w:r>
      <w:r w:rsidR="00FD7F2F" w:rsidRPr="00AE2319">
        <w:rPr>
          <w:sz w:val="24"/>
          <w:szCs w:val="24"/>
        </w:rPr>
        <w:t>». -</w:t>
      </w:r>
      <w:r w:rsidRPr="00AE2319">
        <w:rPr>
          <w:sz w:val="24"/>
          <w:szCs w:val="24"/>
        </w:rPr>
        <w:t xml:space="preserve"> 2000.</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proofErr w:type="spellStart"/>
      <w:r w:rsidRPr="00AE2319">
        <w:rPr>
          <w:sz w:val="24"/>
          <w:szCs w:val="24"/>
        </w:rPr>
        <w:t>Коноваленко</w:t>
      </w:r>
      <w:proofErr w:type="spellEnd"/>
      <w:r w:rsidRPr="00AE2319">
        <w:rPr>
          <w:sz w:val="24"/>
          <w:szCs w:val="24"/>
        </w:rPr>
        <w:t xml:space="preserve"> В.В., </w:t>
      </w:r>
      <w:proofErr w:type="spellStart"/>
      <w:r w:rsidRPr="00AE2319">
        <w:rPr>
          <w:sz w:val="24"/>
          <w:szCs w:val="24"/>
        </w:rPr>
        <w:t>Коноваленко</w:t>
      </w:r>
      <w:proofErr w:type="spellEnd"/>
      <w:r w:rsidRPr="00AE2319">
        <w:rPr>
          <w:sz w:val="24"/>
          <w:szCs w:val="24"/>
        </w:rPr>
        <w:t xml:space="preserve"> С.В. Автоматизация звуков у детей: комплект из 4 альбомов. – М.: ГНОМ, 2007</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proofErr w:type="spellStart"/>
      <w:r w:rsidRPr="00AE2319">
        <w:rPr>
          <w:sz w:val="24"/>
          <w:szCs w:val="24"/>
        </w:rPr>
        <w:t>Фардеева</w:t>
      </w:r>
      <w:proofErr w:type="spellEnd"/>
      <w:r w:rsidRPr="00AE2319">
        <w:rPr>
          <w:sz w:val="24"/>
          <w:szCs w:val="24"/>
        </w:rPr>
        <w:t xml:space="preserve"> Э.З. и др. Шпаргалка учителю логопеду. – </w:t>
      </w:r>
      <w:proofErr w:type="spellStart"/>
      <w:r w:rsidRPr="00AE2319">
        <w:rPr>
          <w:sz w:val="24"/>
          <w:szCs w:val="24"/>
        </w:rPr>
        <w:t>Наб</w:t>
      </w:r>
      <w:proofErr w:type="spellEnd"/>
      <w:r w:rsidRPr="00AE2319">
        <w:rPr>
          <w:sz w:val="24"/>
          <w:szCs w:val="24"/>
        </w:rPr>
        <w:t>. Челны, МУ «ИМЦ», 2009.</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Волина В.В. Праздник букваря. – М.: АСТ-ПРЕСС, 1997.</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 xml:space="preserve">Зуева Л.Н., </w:t>
      </w:r>
      <w:proofErr w:type="spellStart"/>
      <w:r w:rsidRPr="00AE2319">
        <w:rPr>
          <w:sz w:val="24"/>
          <w:szCs w:val="24"/>
        </w:rPr>
        <w:t>Костылева</w:t>
      </w:r>
      <w:proofErr w:type="spellEnd"/>
      <w:r w:rsidRPr="00AE2319">
        <w:rPr>
          <w:sz w:val="24"/>
          <w:szCs w:val="24"/>
        </w:rPr>
        <w:t xml:space="preserve"> Н.Ю., </w:t>
      </w:r>
      <w:proofErr w:type="spellStart"/>
      <w:r w:rsidRPr="00AE2319">
        <w:rPr>
          <w:sz w:val="24"/>
          <w:szCs w:val="24"/>
        </w:rPr>
        <w:t>Солошенко</w:t>
      </w:r>
      <w:proofErr w:type="spellEnd"/>
      <w:r w:rsidRPr="00AE2319">
        <w:rPr>
          <w:sz w:val="24"/>
          <w:szCs w:val="24"/>
        </w:rPr>
        <w:t xml:space="preserve"> О.П. Логопедия для дошкольников: альбом 1,2,4. М.: </w:t>
      </w:r>
      <w:proofErr w:type="spellStart"/>
      <w:r w:rsidRPr="00AE2319">
        <w:rPr>
          <w:sz w:val="24"/>
          <w:szCs w:val="24"/>
        </w:rPr>
        <w:t>Астрель</w:t>
      </w:r>
      <w:proofErr w:type="spellEnd"/>
      <w:r w:rsidRPr="00AE2319">
        <w:rPr>
          <w:sz w:val="24"/>
          <w:szCs w:val="24"/>
        </w:rPr>
        <w:t>, 2001.</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proofErr w:type="spellStart"/>
      <w:r w:rsidRPr="00AE2319">
        <w:rPr>
          <w:sz w:val="24"/>
          <w:szCs w:val="24"/>
        </w:rPr>
        <w:t>Агранович</w:t>
      </w:r>
      <w:proofErr w:type="spellEnd"/>
      <w:r w:rsidRPr="00AE2319">
        <w:rPr>
          <w:sz w:val="24"/>
          <w:szCs w:val="24"/>
        </w:rPr>
        <w:t xml:space="preserve"> З.Е. Сборник домашних заданий в помощь логопедам и родителям для преодоления лексико-грамматического недоразвития речи у дошкольников с ОНР. – СПб: Детство-ПРЕСС, 2001.</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proofErr w:type="spellStart"/>
      <w:r w:rsidRPr="00AE2319">
        <w:rPr>
          <w:sz w:val="24"/>
          <w:szCs w:val="24"/>
        </w:rPr>
        <w:t>Нищева</w:t>
      </w:r>
      <w:proofErr w:type="spellEnd"/>
      <w:r w:rsidRPr="00AE2319">
        <w:rPr>
          <w:sz w:val="24"/>
          <w:szCs w:val="24"/>
        </w:rPr>
        <w:t xml:space="preserve"> Н.В. Система коррекционной работы в логопедической группе для детей с ОНР. – СПб: Детство-ПРЕСС, 2001.</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Жукова Н.С. Букварь. – Екатеринбург: ЛИТУР, 2008.</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 xml:space="preserve">Основы логопедии с практикумом по произношению/ Т.В. </w:t>
      </w:r>
      <w:proofErr w:type="spellStart"/>
      <w:r w:rsidRPr="00AE2319">
        <w:rPr>
          <w:sz w:val="24"/>
          <w:szCs w:val="24"/>
        </w:rPr>
        <w:t>Волосовец</w:t>
      </w:r>
      <w:proofErr w:type="spellEnd"/>
      <w:r w:rsidRPr="00AE2319">
        <w:rPr>
          <w:sz w:val="24"/>
          <w:szCs w:val="24"/>
        </w:rPr>
        <w:t>, Н.В.Горина, Н.И.Зверева и др. – М.: Академия, 2000.</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proofErr w:type="spellStart"/>
      <w:r w:rsidRPr="00AE2319">
        <w:rPr>
          <w:sz w:val="24"/>
          <w:szCs w:val="24"/>
        </w:rPr>
        <w:t>Четверушкина</w:t>
      </w:r>
      <w:proofErr w:type="spellEnd"/>
      <w:r w:rsidRPr="00AE2319">
        <w:rPr>
          <w:sz w:val="24"/>
          <w:szCs w:val="24"/>
        </w:rPr>
        <w:t xml:space="preserve"> Н.С. Слоговая структура слова: система коррекционных упражнений для детей 5-7 лет. – М.: ГНОМ, 2001.</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proofErr w:type="spellStart"/>
      <w:r w:rsidRPr="00AE2319">
        <w:rPr>
          <w:sz w:val="24"/>
          <w:szCs w:val="24"/>
        </w:rPr>
        <w:t>ФиличеваТ.Б</w:t>
      </w:r>
      <w:proofErr w:type="spellEnd"/>
      <w:r w:rsidRPr="00AE2319">
        <w:rPr>
          <w:sz w:val="24"/>
          <w:szCs w:val="24"/>
        </w:rPr>
        <w:t>., Соболева А.В. Развитие речи дошкольника. – Екатеринбург: ЛИТУР, 2000.</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proofErr w:type="spellStart"/>
      <w:r w:rsidRPr="00AE2319">
        <w:rPr>
          <w:sz w:val="24"/>
          <w:szCs w:val="24"/>
        </w:rPr>
        <w:t>Коноваленко</w:t>
      </w:r>
      <w:proofErr w:type="spellEnd"/>
      <w:r w:rsidRPr="00AE2319">
        <w:rPr>
          <w:sz w:val="24"/>
          <w:szCs w:val="24"/>
        </w:rPr>
        <w:t xml:space="preserve"> В.В., </w:t>
      </w:r>
      <w:proofErr w:type="spellStart"/>
      <w:r w:rsidRPr="00AE2319">
        <w:rPr>
          <w:sz w:val="24"/>
          <w:szCs w:val="24"/>
        </w:rPr>
        <w:t>Коноваленко</w:t>
      </w:r>
      <w:proofErr w:type="spellEnd"/>
      <w:r w:rsidRPr="00AE2319">
        <w:rPr>
          <w:sz w:val="24"/>
          <w:szCs w:val="24"/>
        </w:rPr>
        <w:t xml:space="preserve"> С.В. Индивидуально-подгрупповая работа по коррекции звукопроизношения. – </w:t>
      </w:r>
      <w:r w:rsidR="00FD7F2F" w:rsidRPr="00AE2319">
        <w:rPr>
          <w:sz w:val="24"/>
          <w:szCs w:val="24"/>
        </w:rPr>
        <w:t>М.: ГНОМ</w:t>
      </w:r>
      <w:r w:rsidRPr="00AE2319">
        <w:rPr>
          <w:sz w:val="24"/>
          <w:szCs w:val="24"/>
        </w:rPr>
        <w:t>, 2001.</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proofErr w:type="spellStart"/>
      <w:r w:rsidRPr="00AE2319">
        <w:rPr>
          <w:sz w:val="24"/>
          <w:szCs w:val="24"/>
        </w:rPr>
        <w:t>Коноваленко</w:t>
      </w:r>
      <w:proofErr w:type="spellEnd"/>
      <w:r w:rsidRPr="00AE2319">
        <w:rPr>
          <w:sz w:val="24"/>
          <w:szCs w:val="24"/>
        </w:rPr>
        <w:t xml:space="preserve"> В.В., </w:t>
      </w:r>
      <w:proofErr w:type="spellStart"/>
      <w:r w:rsidRPr="00AE2319">
        <w:rPr>
          <w:sz w:val="24"/>
          <w:szCs w:val="24"/>
        </w:rPr>
        <w:t>Коноваленко</w:t>
      </w:r>
      <w:proofErr w:type="spellEnd"/>
      <w:r w:rsidRPr="00AE2319">
        <w:rPr>
          <w:sz w:val="24"/>
          <w:szCs w:val="24"/>
        </w:rPr>
        <w:t xml:space="preserve"> С.В. Фронтальные логопедические занятия в подготовительной группе для детей с ФФН. 1 период (2,3). – М.: ГНОМ, 2000.</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Туманова Т.В. Исправление произношения у детей. – М.: ГНОМ, 1999.</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 xml:space="preserve">Учим ребенка говорить и читать. Конспекты занятий по развитию фонематической стороны речи и обучению грамоте детей </w:t>
      </w:r>
      <w:proofErr w:type="spellStart"/>
      <w:r w:rsidRPr="00AE2319">
        <w:rPr>
          <w:sz w:val="24"/>
          <w:szCs w:val="24"/>
        </w:rPr>
        <w:t>старш</w:t>
      </w:r>
      <w:proofErr w:type="spellEnd"/>
      <w:r w:rsidRPr="00AE2319">
        <w:rPr>
          <w:sz w:val="24"/>
          <w:szCs w:val="24"/>
        </w:rPr>
        <w:t xml:space="preserve">. дошкольного возраста 1, 2, 3 период обучения / </w:t>
      </w:r>
      <w:proofErr w:type="spellStart"/>
      <w:r w:rsidRPr="00AE2319">
        <w:rPr>
          <w:sz w:val="24"/>
          <w:szCs w:val="24"/>
        </w:rPr>
        <w:t>С.П.Цуканова</w:t>
      </w:r>
      <w:proofErr w:type="spellEnd"/>
      <w:r w:rsidRPr="00AE2319">
        <w:rPr>
          <w:sz w:val="24"/>
          <w:szCs w:val="24"/>
        </w:rPr>
        <w:t xml:space="preserve">, Л.Л. </w:t>
      </w:r>
      <w:proofErr w:type="spellStart"/>
      <w:r w:rsidRPr="00AE2319">
        <w:rPr>
          <w:sz w:val="24"/>
          <w:szCs w:val="24"/>
        </w:rPr>
        <w:t>Бетц</w:t>
      </w:r>
      <w:proofErr w:type="spellEnd"/>
      <w:r w:rsidRPr="00AE2319">
        <w:rPr>
          <w:sz w:val="24"/>
          <w:szCs w:val="24"/>
        </w:rPr>
        <w:t>. – М.: ГНОМ, 2009.</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Справочник учителя-логопеда ДОУ. – М.: ТЦ Сфера, 2009.</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Логопедическая грамматика для малышей. Пособие для занятий с детьми 2-4 лет (4-6, 6-8). – СПб: КОРОНА, 2004.</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 xml:space="preserve">Мы учим звуки </w:t>
      </w:r>
      <w:proofErr w:type="gramStart"/>
      <w:r w:rsidRPr="00AE2319">
        <w:rPr>
          <w:sz w:val="24"/>
          <w:szCs w:val="24"/>
        </w:rPr>
        <w:t>Ш</w:t>
      </w:r>
      <w:proofErr w:type="gramEnd"/>
      <w:r w:rsidRPr="00AE2319">
        <w:rPr>
          <w:sz w:val="24"/>
          <w:szCs w:val="24"/>
        </w:rPr>
        <w:t>, С (Л, Р</w:t>
      </w:r>
      <w:r w:rsidR="00FD7F2F" w:rsidRPr="00AE2319">
        <w:rPr>
          <w:sz w:val="24"/>
          <w:szCs w:val="24"/>
        </w:rPr>
        <w:t>):</w:t>
      </w:r>
      <w:r w:rsidRPr="00AE2319">
        <w:rPr>
          <w:sz w:val="24"/>
          <w:szCs w:val="24"/>
        </w:rPr>
        <w:t xml:space="preserve"> коррекционно-развивающие упражнения для детей с речевой недостаточностью. – М.: Мозаика-Синтез, 2002.</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 xml:space="preserve">Вижу-читаю-пишу. </w:t>
      </w:r>
      <w:proofErr w:type="gramStart"/>
      <w:r w:rsidRPr="00AE2319">
        <w:rPr>
          <w:sz w:val="24"/>
          <w:szCs w:val="24"/>
        </w:rPr>
        <w:t>Демонстрационный</w:t>
      </w:r>
      <w:proofErr w:type="gramEnd"/>
      <w:r w:rsidRPr="00AE2319">
        <w:rPr>
          <w:sz w:val="24"/>
          <w:szCs w:val="24"/>
        </w:rPr>
        <w:t xml:space="preserve"> материл к конспектам занятий по обучению грамоте дошкольников </w:t>
      </w:r>
      <w:proofErr w:type="spellStart"/>
      <w:r w:rsidRPr="00AE2319">
        <w:rPr>
          <w:sz w:val="24"/>
          <w:szCs w:val="24"/>
        </w:rPr>
        <w:t>подгот</w:t>
      </w:r>
      <w:proofErr w:type="spellEnd"/>
      <w:r w:rsidRPr="00AE2319">
        <w:rPr>
          <w:sz w:val="24"/>
          <w:szCs w:val="24"/>
        </w:rPr>
        <w:t xml:space="preserve">. группы ДОУ / В.Д.Юрчишина. – </w:t>
      </w:r>
      <w:r w:rsidR="00FD7F2F" w:rsidRPr="00AE2319">
        <w:rPr>
          <w:sz w:val="24"/>
          <w:szCs w:val="24"/>
        </w:rPr>
        <w:t>М.: ГНОМ</w:t>
      </w:r>
      <w:r w:rsidRPr="00AE2319">
        <w:rPr>
          <w:sz w:val="24"/>
          <w:szCs w:val="24"/>
        </w:rPr>
        <w:t>, 2007.</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lastRenderedPageBreak/>
        <w:t xml:space="preserve">Формируем навыки чтения. </w:t>
      </w:r>
      <w:proofErr w:type="gramStart"/>
      <w:r w:rsidRPr="00AE2319">
        <w:rPr>
          <w:sz w:val="24"/>
          <w:szCs w:val="24"/>
        </w:rPr>
        <w:t>Демонстрационный</w:t>
      </w:r>
      <w:proofErr w:type="gramEnd"/>
      <w:r w:rsidRPr="00AE2319">
        <w:rPr>
          <w:sz w:val="24"/>
          <w:szCs w:val="24"/>
        </w:rPr>
        <w:t xml:space="preserve"> таблицы для обучения грамоте и развития техники чтения у старших дошкольников / </w:t>
      </w:r>
      <w:proofErr w:type="spellStart"/>
      <w:r w:rsidRPr="00AE2319">
        <w:rPr>
          <w:sz w:val="24"/>
          <w:szCs w:val="24"/>
        </w:rPr>
        <w:t>С.П.Цуканова</w:t>
      </w:r>
      <w:proofErr w:type="spellEnd"/>
      <w:r w:rsidRPr="00AE2319">
        <w:rPr>
          <w:sz w:val="24"/>
          <w:szCs w:val="24"/>
        </w:rPr>
        <w:t xml:space="preserve">, </w:t>
      </w:r>
      <w:proofErr w:type="spellStart"/>
      <w:r w:rsidRPr="00AE2319">
        <w:rPr>
          <w:sz w:val="24"/>
          <w:szCs w:val="24"/>
        </w:rPr>
        <w:t>Л.Л.Бетц</w:t>
      </w:r>
      <w:proofErr w:type="spellEnd"/>
      <w:r w:rsidRPr="00AE2319">
        <w:rPr>
          <w:sz w:val="24"/>
          <w:szCs w:val="24"/>
        </w:rPr>
        <w:t>. – М.: ГНОМ, 2012.</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proofErr w:type="spellStart"/>
      <w:r w:rsidRPr="00AE2319">
        <w:rPr>
          <w:sz w:val="24"/>
          <w:szCs w:val="24"/>
        </w:rPr>
        <w:t>Косинова</w:t>
      </w:r>
      <w:proofErr w:type="spellEnd"/>
      <w:r w:rsidRPr="00AE2319">
        <w:rPr>
          <w:sz w:val="24"/>
          <w:szCs w:val="24"/>
        </w:rPr>
        <w:t xml:space="preserve"> Е.М. Логопедический букварь: учебное пособие. – М.: МАХАОН, 2012.</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proofErr w:type="spellStart"/>
      <w:r w:rsidRPr="00AE2319">
        <w:rPr>
          <w:sz w:val="24"/>
          <w:szCs w:val="24"/>
        </w:rPr>
        <w:t>Мариничева</w:t>
      </w:r>
      <w:proofErr w:type="spellEnd"/>
      <w:r w:rsidRPr="00AE2319">
        <w:rPr>
          <w:sz w:val="24"/>
          <w:szCs w:val="24"/>
        </w:rPr>
        <w:t xml:space="preserve"> О.В., </w:t>
      </w:r>
      <w:proofErr w:type="spellStart"/>
      <w:r w:rsidRPr="00AE2319">
        <w:rPr>
          <w:sz w:val="24"/>
          <w:szCs w:val="24"/>
        </w:rPr>
        <w:t>Елкина</w:t>
      </w:r>
      <w:proofErr w:type="spellEnd"/>
      <w:r w:rsidRPr="00AE2319">
        <w:rPr>
          <w:sz w:val="24"/>
          <w:szCs w:val="24"/>
        </w:rPr>
        <w:t xml:space="preserve"> Н.В. Учим детей наблюдать и рассказывать. – Ярославль: Академия развития, 2002.</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r w:rsidRPr="00AE2319">
        <w:rPr>
          <w:sz w:val="24"/>
          <w:szCs w:val="24"/>
        </w:rPr>
        <w:t xml:space="preserve">Галанов А.С. Логопедическое лото </w:t>
      </w:r>
      <w:proofErr w:type="gramStart"/>
      <w:r w:rsidRPr="00AE2319">
        <w:rPr>
          <w:sz w:val="24"/>
          <w:szCs w:val="24"/>
        </w:rPr>
        <w:t>З</w:t>
      </w:r>
      <w:proofErr w:type="gramEnd"/>
      <w:r w:rsidRPr="00AE2319">
        <w:rPr>
          <w:sz w:val="24"/>
          <w:szCs w:val="24"/>
        </w:rPr>
        <w:t xml:space="preserve">, </w:t>
      </w:r>
      <w:proofErr w:type="spellStart"/>
      <w:r w:rsidRPr="00AE2319">
        <w:rPr>
          <w:sz w:val="24"/>
          <w:szCs w:val="24"/>
        </w:rPr>
        <w:t>Зь</w:t>
      </w:r>
      <w:proofErr w:type="spellEnd"/>
      <w:r w:rsidRPr="00AE2319">
        <w:rPr>
          <w:sz w:val="24"/>
          <w:szCs w:val="24"/>
        </w:rPr>
        <w:t xml:space="preserve"> (Ц, С). – М.: Стрекоза, 2009.</w:t>
      </w:r>
    </w:p>
    <w:p w:rsidR="00052946" w:rsidRPr="00AE2319" w:rsidRDefault="00052946" w:rsidP="00AE2319">
      <w:pPr>
        <w:pStyle w:val="13"/>
        <w:widowControl/>
        <w:numPr>
          <w:ilvl w:val="0"/>
          <w:numId w:val="19"/>
        </w:numPr>
        <w:suppressAutoHyphens w:val="0"/>
        <w:spacing w:line="240" w:lineRule="auto"/>
        <w:ind w:left="0" w:firstLine="454"/>
        <w:contextualSpacing/>
        <w:rPr>
          <w:sz w:val="24"/>
          <w:szCs w:val="24"/>
        </w:rPr>
      </w:pPr>
      <w:proofErr w:type="spellStart"/>
      <w:r w:rsidRPr="00AE2319">
        <w:rPr>
          <w:sz w:val="24"/>
          <w:szCs w:val="24"/>
        </w:rPr>
        <w:t>Теремкова</w:t>
      </w:r>
      <w:proofErr w:type="spellEnd"/>
      <w:r w:rsidRPr="00AE2319">
        <w:rPr>
          <w:sz w:val="24"/>
          <w:szCs w:val="24"/>
        </w:rPr>
        <w:t xml:space="preserve"> Н.Э. Логопедические домашние задания для детей 5-7 лет с ОНР. Альбом 1-4. – М.: ГНОМ, 2010.</w:t>
      </w:r>
    </w:p>
    <w:p w:rsidR="00052946" w:rsidRPr="00AE2319" w:rsidRDefault="00052946" w:rsidP="00AE2319">
      <w:pPr>
        <w:pStyle w:val="13"/>
        <w:widowControl/>
        <w:numPr>
          <w:ilvl w:val="0"/>
          <w:numId w:val="19"/>
        </w:numPr>
        <w:suppressAutoHyphens w:val="0"/>
        <w:spacing w:line="240" w:lineRule="auto"/>
        <w:ind w:left="0" w:firstLine="454"/>
        <w:contextualSpacing/>
        <w:rPr>
          <w:b/>
          <w:sz w:val="24"/>
          <w:szCs w:val="24"/>
        </w:rPr>
      </w:pPr>
      <w:r w:rsidRPr="00AE2319">
        <w:rPr>
          <w:sz w:val="24"/>
          <w:szCs w:val="24"/>
        </w:rPr>
        <w:t>Кичигина О.В. Рабочая программа учителя-логопеда дошкольной образовательной организации. – М.: УМЦ «Добрый мир», 2015.</w:t>
      </w:r>
    </w:p>
    <w:p w:rsidR="00C73ED1" w:rsidRDefault="00C73ED1" w:rsidP="00C73ED1">
      <w:pPr>
        <w:pStyle w:val="13"/>
        <w:widowControl/>
        <w:suppressAutoHyphens w:val="0"/>
        <w:rPr>
          <w:sz w:val="24"/>
          <w:szCs w:val="24"/>
        </w:rPr>
      </w:pPr>
    </w:p>
    <w:p w:rsidR="00C73ED1" w:rsidRDefault="00C73ED1" w:rsidP="00C73ED1">
      <w:pPr>
        <w:pStyle w:val="13"/>
        <w:widowControl/>
        <w:suppressAutoHyphens w:val="0"/>
        <w:rPr>
          <w:sz w:val="24"/>
          <w:szCs w:val="24"/>
        </w:rPr>
      </w:pPr>
    </w:p>
    <w:p w:rsidR="00C73ED1" w:rsidRDefault="00C73ED1" w:rsidP="00C73ED1">
      <w:pPr>
        <w:pStyle w:val="13"/>
        <w:widowControl/>
        <w:suppressAutoHyphens w:val="0"/>
        <w:rPr>
          <w:sz w:val="24"/>
          <w:szCs w:val="24"/>
        </w:rPr>
      </w:pPr>
    </w:p>
    <w:p w:rsidR="00C73ED1" w:rsidRDefault="00C73ED1" w:rsidP="00C73ED1">
      <w:pPr>
        <w:pStyle w:val="13"/>
        <w:widowControl/>
        <w:suppressAutoHyphens w:val="0"/>
        <w:rPr>
          <w:sz w:val="24"/>
          <w:szCs w:val="24"/>
        </w:rPr>
      </w:pPr>
    </w:p>
    <w:p w:rsidR="00C73ED1" w:rsidRDefault="00C73ED1" w:rsidP="00C73ED1">
      <w:pPr>
        <w:pStyle w:val="13"/>
        <w:widowControl/>
        <w:suppressAutoHyphens w:val="0"/>
        <w:rPr>
          <w:sz w:val="24"/>
          <w:szCs w:val="24"/>
        </w:rPr>
      </w:pPr>
    </w:p>
    <w:p w:rsidR="00C73ED1" w:rsidRDefault="00C73ED1" w:rsidP="00C73ED1">
      <w:pPr>
        <w:pStyle w:val="13"/>
        <w:widowControl/>
        <w:suppressAutoHyphens w:val="0"/>
        <w:rPr>
          <w:sz w:val="24"/>
          <w:szCs w:val="24"/>
        </w:rPr>
      </w:pPr>
    </w:p>
    <w:p w:rsidR="00C73ED1" w:rsidRDefault="00C73ED1" w:rsidP="00C73ED1">
      <w:pPr>
        <w:pStyle w:val="13"/>
        <w:widowControl/>
        <w:suppressAutoHyphens w:val="0"/>
        <w:rPr>
          <w:sz w:val="24"/>
          <w:szCs w:val="24"/>
        </w:rPr>
      </w:pPr>
    </w:p>
    <w:p w:rsidR="00C73ED1" w:rsidRDefault="00C73ED1" w:rsidP="00C73ED1">
      <w:pPr>
        <w:pStyle w:val="13"/>
        <w:widowControl/>
        <w:suppressAutoHyphens w:val="0"/>
        <w:rPr>
          <w:sz w:val="24"/>
          <w:szCs w:val="24"/>
        </w:rPr>
      </w:pPr>
    </w:p>
    <w:p w:rsidR="00D127B4" w:rsidRDefault="00D127B4" w:rsidP="00B23CC3">
      <w:pPr>
        <w:spacing w:after="0" w:line="240" w:lineRule="auto"/>
        <w:contextualSpacing/>
        <w:jc w:val="center"/>
        <w:rPr>
          <w:rFonts w:ascii="Times New Roman" w:hAnsi="Times New Roman" w:cs="Times New Roman"/>
          <w:b/>
        </w:rPr>
      </w:pPr>
    </w:p>
    <w:p w:rsidR="00D127B4" w:rsidRDefault="00D127B4" w:rsidP="00B23CC3">
      <w:pPr>
        <w:spacing w:after="0" w:line="240" w:lineRule="auto"/>
        <w:contextualSpacing/>
        <w:jc w:val="center"/>
        <w:rPr>
          <w:rFonts w:ascii="Times New Roman" w:hAnsi="Times New Roman" w:cs="Times New Roman"/>
          <w:b/>
        </w:rPr>
      </w:pPr>
    </w:p>
    <w:p w:rsidR="00D127B4" w:rsidRDefault="00D127B4" w:rsidP="00B23CC3">
      <w:pPr>
        <w:spacing w:after="0" w:line="240" w:lineRule="auto"/>
        <w:contextualSpacing/>
        <w:jc w:val="center"/>
        <w:rPr>
          <w:rFonts w:ascii="Times New Roman" w:hAnsi="Times New Roman" w:cs="Times New Roman"/>
          <w:b/>
        </w:rPr>
      </w:pPr>
    </w:p>
    <w:p w:rsidR="00D127B4" w:rsidRDefault="00D127B4" w:rsidP="00B23CC3">
      <w:pPr>
        <w:spacing w:after="0" w:line="240" w:lineRule="auto"/>
        <w:contextualSpacing/>
        <w:jc w:val="center"/>
        <w:rPr>
          <w:rFonts w:ascii="Times New Roman" w:hAnsi="Times New Roman" w:cs="Times New Roman"/>
          <w:b/>
        </w:rPr>
      </w:pPr>
    </w:p>
    <w:p w:rsidR="00D127B4" w:rsidRDefault="00D127B4" w:rsidP="00B23CC3">
      <w:pPr>
        <w:spacing w:after="0" w:line="240" w:lineRule="auto"/>
        <w:contextualSpacing/>
        <w:jc w:val="center"/>
        <w:rPr>
          <w:rFonts w:ascii="Times New Roman" w:hAnsi="Times New Roman" w:cs="Times New Roman"/>
          <w:b/>
        </w:rPr>
      </w:pPr>
    </w:p>
    <w:p w:rsidR="00D127B4" w:rsidRDefault="00D127B4" w:rsidP="00B23CC3">
      <w:pPr>
        <w:spacing w:after="0" w:line="240" w:lineRule="auto"/>
        <w:contextualSpacing/>
        <w:jc w:val="center"/>
        <w:rPr>
          <w:rFonts w:ascii="Times New Roman" w:hAnsi="Times New Roman" w:cs="Times New Roman"/>
          <w:b/>
        </w:rPr>
      </w:pPr>
    </w:p>
    <w:p w:rsidR="00D127B4" w:rsidRDefault="00D127B4" w:rsidP="00B23CC3">
      <w:pPr>
        <w:spacing w:after="0" w:line="240" w:lineRule="auto"/>
        <w:contextualSpacing/>
        <w:jc w:val="center"/>
        <w:rPr>
          <w:rFonts w:ascii="Times New Roman" w:hAnsi="Times New Roman" w:cs="Times New Roman"/>
          <w:b/>
        </w:rPr>
      </w:pPr>
    </w:p>
    <w:p w:rsidR="00D127B4" w:rsidRDefault="00D127B4" w:rsidP="00B23CC3">
      <w:pPr>
        <w:spacing w:after="0" w:line="240" w:lineRule="auto"/>
        <w:contextualSpacing/>
        <w:jc w:val="center"/>
        <w:rPr>
          <w:rFonts w:ascii="Times New Roman" w:hAnsi="Times New Roman" w:cs="Times New Roman"/>
          <w:b/>
        </w:rPr>
      </w:pPr>
    </w:p>
    <w:p w:rsidR="00D127B4" w:rsidRDefault="00D127B4" w:rsidP="00B23CC3">
      <w:pPr>
        <w:spacing w:after="0" w:line="240" w:lineRule="auto"/>
        <w:contextualSpacing/>
        <w:jc w:val="center"/>
        <w:rPr>
          <w:rFonts w:ascii="Times New Roman" w:hAnsi="Times New Roman" w:cs="Times New Roman"/>
          <w:b/>
        </w:rPr>
      </w:pPr>
    </w:p>
    <w:p w:rsidR="00D127B4" w:rsidRDefault="00D127B4" w:rsidP="00B23CC3">
      <w:pPr>
        <w:spacing w:after="0" w:line="240" w:lineRule="auto"/>
        <w:contextualSpacing/>
        <w:jc w:val="center"/>
        <w:rPr>
          <w:rFonts w:ascii="Times New Roman" w:hAnsi="Times New Roman" w:cs="Times New Roman"/>
          <w:b/>
        </w:rPr>
      </w:pPr>
    </w:p>
    <w:p w:rsidR="00D127B4" w:rsidRDefault="00D127B4" w:rsidP="00B23CC3">
      <w:pPr>
        <w:spacing w:after="0" w:line="240" w:lineRule="auto"/>
        <w:contextualSpacing/>
        <w:jc w:val="center"/>
        <w:rPr>
          <w:rFonts w:ascii="Times New Roman" w:hAnsi="Times New Roman" w:cs="Times New Roman"/>
          <w:b/>
        </w:rPr>
      </w:pPr>
    </w:p>
    <w:p w:rsidR="00D127B4" w:rsidRDefault="00D127B4" w:rsidP="00B23CC3">
      <w:pPr>
        <w:spacing w:after="0" w:line="240" w:lineRule="auto"/>
        <w:contextualSpacing/>
        <w:jc w:val="center"/>
        <w:rPr>
          <w:rFonts w:ascii="Times New Roman" w:hAnsi="Times New Roman" w:cs="Times New Roman"/>
          <w:b/>
        </w:rPr>
      </w:pPr>
    </w:p>
    <w:p w:rsidR="00D127B4" w:rsidRDefault="00D127B4" w:rsidP="00B23CC3">
      <w:pPr>
        <w:spacing w:after="0" w:line="240" w:lineRule="auto"/>
        <w:contextualSpacing/>
        <w:jc w:val="center"/>
        <w:rPr>
          <w:rFonts w:ascii="Times New Roman" w:hAnsi="Times New Roman" w:cs="Times New Roman"/>
          <w:b/>
        </w:rPr>
      </w:pPr>
    </w:p>
    <w:p w:rsidR="00D127B4" w:rsidRDefault="00D127B4" w:rsidP="00B23CC3">
      <w:pPr>
        <w:spacing w:after="0" w:line="240" w:lineRule="auto"/>
        <w:contextualSpacing/>
        <w:jc w:val="center"/>
        <w:rPr>
          <w:rFonts w:ascii="Times New Roman" w:hAnsi="Times New Roman" w:cs="Times New Roman"/>
          <w:b/>
        </w:rPr>
      </w:pPr>
    </w:p>
    <w:p w:rsidR="00D127B4" w:rsidRDefault="00D127B4" w:rsidP="00B23CC3">
      <w:pPr>
        <w:spacing w:after="0" w:line="240" w:lineRule="auto"/>
        <w:contextualSpacing/>
        <w:jc w:val="center"/>
        <w:rPr>
          <w:rFonts w:ascii="Times New Roman" w:hAnsi="Times New Roman" w:cs="Times New Roman"/>
          <w:b/>
        </w:rPr>
      </w:pPr>
    </w:p>
    <w:p w:rsidR="00D127B4" w:rsidRDefault="00D127B4" w:rsidP="00B23CC3">
      <w:pPr>
        <w:spacing w:after="0" w:line="240" w:lineRule="auto"/>
        <w:contextualSpacing/>
        <w:jc w:val="center"/>
        <w:rPr>
          <w:rFonts w:ascii="Times New Roman" w:hAnsi="Times New Roman" w:cs="Times New Roman"/>
          <w:b/>
        </w:rPr>
      </w:pPr>
    </w:p>
    <w:p w:rsidR="00D127B4" w:rsidRDefault="00D127B4" w:rsidP="00B23CC3">
      <w:pPr>
        <w:spacing w:after="0" w:line="240" w:lineRule="auto"/>
        <w:contextualSpacing/>
        <w:jc w:val="center"/>
        <w:rPr>
          <w:rFonts w:ascii="Times New Roman" w:hAnsi="Times New Roman" w:cs="Times New Roman"/>
          <w:b/>
        </w:rPr>
      </w:pPr>
    </w:p>
    <w:p w:rsidR="00D127B4" w:rsidRDefault="00D127B4" w:rsidP="00B23CC3">
      <w:pPr>
        <w:spacing w:after="0" w:line="240" w:lineRule="auto"/>
        <w:contextualSpacing/>
        <w:jc w:val="center"/>
        <w:rPr>
          <w:rFonts w:ascii="Times New Roman" w:hAnsi="Times New Roman" w:cs="Times New Roman"/>
          <w:b/>
        </w:rPr>
      </w:pPr>
    </w:p>
    <w:p w:rsidR="00D127B4" w:rsidRDefault="00D127B4" w:rsidP="00B23CC3">
      <w:pPr>
        <w:spacing w:after="0" w:line="240" w:lineRule="auto"/>
        <w:contextualSpacing/>
        <w:jc w:val="center"/>
        <w:rPr>
          <w:rFonts w:ascii="Times New Roman" w:hAnsi="Times New Roman" w:cs="Times New Roman"/>
          <w:b/>
        </w:rPr>
      </w:pPr>
    </w:p>
    <w:p w:rsidR="00D127B4" w:rsidRDefault="00D127B4" w:rsidP="00B23CC3">
      <w:pPr>
        <w:spacing w:after="0" w:line="240" w:lineRule="auto"/>
        <w:contextualSpacing/>
        <w:jc w:val="center"/>
        <w:rPr>
          <w:rFonts w:ascii="Times New Roman" w:hAnsi="Times New Roman" w:cs="Times New Roman"/>
          <w:b/>
        </w:rPr>
      </w:pPr>
    </w:p>
    <w:p w:rsidR="00D127B4" w:rsidRDefault="00D127B4" w:rsidP="00B23CC3">
      <w:pPr>
        <w:spacing w:after="0" w:line="240" w:lineRule="auto"/>
        <w:contextualSpacing/>
        <w:jc w:val="center"/>
        <w:rPr>
          <w:rFonts w:ascii="Times New Roman" w:hAnsi="Times New Roman" w:cs="Times New Roman"/>
          <w:b/>
        </w:rPr>
      </w:pPr>
    </w:p>
    <w:p w:rsidR="00D127B4" w:rsidRDefault="00D127B4" w:rsidP="00B23CC3">
      <w:pPr>
        <w:spacing w:after="0" w:line="240" w:lineRule="auto"/>
        <w:contextualSpacing/>
        <w:jc w:val="center"/>
        <w:rPr>
          <w:rFonts w:ascii="Times New Roman" w:hAnsi="Times New Roman" w:cs="Times New Roman"/>
          <w:b/>
        </w:rPr>
      </w:pPr>
    </w:p>
    <w:p w:rsidR="00D127B4" w:rsidRDefault="00D127B4" w:rsidP="00B23CC3">
      <w:pPr>
        <w:spacing w:after="0" w:line="240" w:lineRule="auto"/>
        <w:contextualSpacing/>
        <w:jc w:val="center"/>
        <w:rPr>
          <w:rFonts w:ascii="Times New Roman" w:hAnsi="Times New Roman" w:cs="Times New Roman"/>
          <w:b/>
        </w:rPr>
      </w:pPr>
    </w:p>
    <w:p w:rsidR="00D127B4" w:rsidRDefault="00D127B4" w:rsidP="00B23CC3">
      <w:pPr>
        <w:spacing w:after="0" w:line="240" w:lineRule="auto"/>
        <w:contextualSpacing/>
        <w:jc w:val="center"/>
        <w:rPr>
          <w:rFonts w:ascii="Times New Roman" w:hAnsi="Times New Roman" w:cs="Times New Roman"/>
          <w:b/>
        </w:rPr>
      </w:pPr>
    </w:p>
    <w:p w:rsidR="00D127B4" w:rsidRDefault="00D127B4" w:rsidP="00B23CC3">
      <w:pPr>
        <w:spacing w:after="0" w:line="240" w:lineRule="auto"/>
        <w:contextualSpacing/>
        <w:jc w:val="center"/>
        <w:rPr>
          <w:rFonts w:ascii="Times New Roman" w:hAnsi="Times New Roman" w:cs="Times New Roman"/>
          <w:b/>
        </w:rPr>
      </w:pPr>
    </w:p>
    <w:p w:rsidR="00D127B4" w:rsidRDefault="00D127B4" w:rsidP="00B23CC3">
      <w:pPr>
        <w:spacing w:after="0" w:line="240" w:lineRule="auto"/>
        <w:contextualSpacing/>
        <w:jc w:val="center"/>
        <w:rPr>
          <w:rFonts w:ascii="Times New Roman" w:hAnsi="Times New Roman" w:cs="Times New Roman"/>
          <w:b/>
        </w:rPr>
      </w:pPr>
    </w:p>
    <w:p w:rsidR="00D127B4" w:rsidRDefault="00D127B4" w:rsidP="00B23CC3">
      <w:pPr>
        <w:spacing w:after="0" w:line="240" w:lineRule="auto"/>
        <w:contextualSpacing/>
        <w:jc w:val="center"/>
        <w:rPr>
          <w:rFonts w:ascii="Times New Roman" w:hAnsi="Times New Roman" w:cs="Times New Roman"/>
          <w:b/>
        </w:rPr>
      </w:pPr>
    </w:p>
    <w:p w:rsidR="00D127B4" w:rsidRDefault="00D127B4" w:rsidP="00B23CC3">
      <w:pPr>
        <w:spacing w:after="0" w:line="240" w:lineRule="auto"/>
        <w:contextualSpacing/>
        <w:jc w:val="center"/>
        <w:rPr>
          <w:rFonts w:ascii="Times New Roman" w:hAnsi="Times New Roman" w:cs="Times New Roman"/>
          <w:b/>
        </w:rPr>
      </w:pPr>
    </w:p>
    <w:p w:rsidR="00D127B4" w:rsidRDefault="00D127B4" w:rsidP="00B23CC3">
      <w:pPr>
        <w:spacing w:after="0" w:line="240" w:lineRule="auto"/>
        <w:contextualSpacing/>
        <w:jc w:val="center"/>
        <w:rPr>
          <w:rFonts w:ascii="Times New Roman" w:hAnsi="Times New Roman" w:cs="Times New Roman"/>
          <w:b/>
        </w:rPr>
      </w:pPr>
    </w:p>
    <w:p w:rsidR="00516782" w:rsidRDefault="00516782" w:rsidP="00D127B4">
      <w:pPr>
        <w:pStyle w:val="13"/>
        <w:tabs>
          <w:tab w:val="left" w:pos="7976"/>
        </w:tabs>
        <w:ind w:left="0" w:firstLine="454"/>
        <w:jc w:val="right"/>
        <w:rPr>
          <w:b/>
          <w:sz w:val="24"/>
          <w:szCs w:val="24"/>
        </w:rPr>
      </w:pPr>
    </w:p>
    <w:p w:rsidR="00516782" w:rsidRDefault="00516782" w:rsidP="00D127B4">
      <w:pPr>
        <w:pStyle w:val="13"/>
        <w:tabs>
          <w:tab w:val="left" w:pos="7976"/>
        </w:tabs>
        <w:ind w:left="0" w:firstLine="454"/>
        <w:jc w:val="right"/>
        <w:rPr>
          <w:b/>
          <w:sz w:val="24"/>
          <w:szCs w:val="24"/>
        </w:rPr>
      </w:pPr>
    </w:p>
    <w:p w:rsidR="00516782" w:rsidRDefault="00516782" w:rsidP="00D127B4">
      <w:pPr>
        <w:pStyle w:val="13"/>
        <w:tabs>
          <w:tab w:val="left" w:pos="7976"/>
        </w:tabs>
        <w:ind w:left="0" w:firstLine="454"/>
        <w:jc w:val="right"/>
        <w:rPr>
          <w:b/>
          <w:sz w:val="24"/>
          <w:szCs w:val="24"/>
        </w:rPr>
      </w:pPr>
    </w:p>
    <w:p w:rsidR="00516782" w:rsidRDefault="00516782" w:rsidP="00D127B4">
      <w:pPr>
        <w:pStyle w:val="13"/>
        <w:tabs>
          <w:tab w:val="left" w:pos="7976"/>
        </w:tabs>
        <w:ind w:left="0" w:firstLine="454"/>
        <w:jc w:val="right"/>
        <w:rPr>
          <w:b/>
          <w:sz w:val="24"/>
          <w:szCs w:val="24"/>
        </w:rPr>
      </w:pPr>
    </w:p>
    <w:p w:rsidR="00D127B4" w:rsidRDefault="0057494E" w:rsidP="00D127B4">
      <w:pPr>
        <w:pStyle w:val="13"/>
        <w:tabs>
          <w:tab w:val="left" w:pos="7976"/>
        </w:tabs>
        <w:ind w:left="0" w:firstLine="454"/>
        <w:jc w:val="right"/>
        <w:rPr>
          <w:b/>
          <w:sz w:val="24"/>
          <w:szCs w:val="24"/>
        </w:rPr>
      </w:pPr>
      <w:r>
        <w:rPr>
          <w:b/>
          <w:sz w:val="24"/>
          <w:szCs w:val="24"/>
        </w:rPr>
        <w:lastRenderedPageBreak/>
        <w:t>П</w:t>
      </w:r>
      <w:r w:rsidR="00D127B4">
        <w:rPr>
          <w:b/>
          <w:sz w:val="24"/>
          <w:szCs w:val="24"/>
        </w:rPr>
        <w:t>риложение 1</w:t>
      </w:r>
    </w:p>
    <w:p w:rsidR="00D127B4" w:rsidRDefault="00D127B4" w:rsidP="00D127B4">
      <w:pPr>
        <w:pStyle w:val="13"/>
        <w:tabs>
          <w:tab w:val="left" w:pos="7976"/>
        </w:tabs>
        <w:ind w:left="0" w:firstLine="454"/>
        <w:jc w:val="center"/>
      </w:pPr>
      <w:r>
        <w:rPr>
          <w:b/>
          <w:sz w:val="24"/>
          <w:szCs w:val="24"/>
        </w:rPr>
        <w:t>Сведения о семьях воспитанников.</w:t>
      </w:r>
    </w:p>
    <w:p w:rsidR="00D127B4" w:rsidRDefault="00D127B4" w:rsidP="00D127B4">
      <w:pPr>
        <w:pStyle w:val="13"/>
        <w:tabs>
          <w:tab w:val="left" w:pos="7976"/>
        </w:tabs>
        <w:ind w:left="0" w:firstLine="426"/>
        <w:jc w:val="center"/>
      </w:pPr>
    </w:p>
    <w:p w:rsidR="00D127B4" w:rsidRDefault="00D127B4" w:rsidP="00D127B4">
      <w:pPr>
        <w:spacing w:before="26"/>
        <w:jc w:val="both"/>
        <w:rPr>
          <w:rFonts w:ascii="Times New Roman" w:hAnsi="Times New Roman" w:cs="Times New Roman"/>
          <w:b/>
          <w:sz w:val="20"/>
          <w:szCs w:val="20"/>
        </w:rPr>
      </w:pPr>
      <w:r>
        <w:rPr>
          <w:rStyle w:val="21"/>
          <w:rFonts w:eastAsia="SimSun"/>
          <w:b/>
          <w:sz w:val="24"/>
          <w:szCs w:val="24"/>
        </w:rPr>
        <w:t>Комплектование группы</w:t>
      </w:r>
      <w:r w:rsidR="00E5087D">
        <w:rPr>
          <w:rFonts w:ascii="Times New Roman" w:hAnsi="Times New Roman" w:cs="Times New Roman"/>
          <w:b/>
          <w:sz w:val="24"/>
          <w:szCs w:val="24"/>
        </w:rPr>
        <w:t xml:space="preserve"> № 4</w:t>
      </w:r>
    </w:p>
    <w:tbl>
      <w:tblPr>
        <w:tblW w:w="0" w:type="auto"/>
        <w:tblInd w:w="116" w:type="dxa"/>
        <w:tblLayout w:type="fixed"/>
        <w:tblLook w:val="0000"/>
      </w:tblPr>
      <w:tblGrid>
        <w:gridCol w:w="706"/>
        <w:gridCol w:w="1259"/>
        <w:gridCol w:w="1260"/>
        <w:gridCol w:w="1439"/>
        <w:gridCol w:w="1260"/>
        <w:gridCol w:w="1714"/>
        <w:gridCol w:w="1715"/>
      </w:tblGrid>
      <w:tr w:rsidR="00D127B4" w:rsidTr="00E40233">
        <w:trPr>
          <w:trHeight w:val="171"/>
        </w:trPr>
        <w:tc>
          <w:tcPr>
            <w:tcW w:w="706" w:type="dxa"/>
            <w:tcBorders>
              <w:top w:val="single" w:sz="4" w:space="0" w:color="000000"/>
              <w:left w:val="single" w:sz="4" w:space="0" w:color="000000"/>
              <w:bottom w:val="single" w:sz="4" w:space="0" w:color="000000"/>
            </w:tcBorders>
            <w:shd w:val="clear" w:color="auto" w:fill="auto"/>
          </w:tcPr>
          <w:p w:rsidR="00D127B4" w:rsidRDefault="00D127B4" w:rsidP="00E40233">
            <w:pPr>
              <w:spacing w:before="26"/>
              <w:jc w:val="center"/>
              <w:rPr>
                <w:rFonts w:ascii="Times New Roman" w:hAnsi="Times New Roman" w:cs="Times New Roman"/>
                <w:b/>
                <w:sz w:val="20"/>
                <w:szCs w:val="20"/>
              </w:rPr>
            </w:pPr>
            <w:r>
              <w:rPr>
                <w:rFonts w:ascii="Times New Roman" w:hAnsi="Times New Roman" w:cs="Times New Roman"/>
                <w:b/>
                <w:sz w:val="20"/>
                <w:szCs w:val="20"/>
              </w:rPr>
              <w:t xml:space="preserve">№ </w:t>
            </w:r>
            <w:proofErr w:type="spellStart"/>
            <w:r>
              <w:rPr>
                <w:rFonts w:ascii="Times New Roman" w:hAnsi="Times New Roman" w:cs="Times New Roman"/>
                <w:b/>
                <w:sz w:val="20"/>
                <w:szCs w:val="20"/>
              </w:rPr>
              <w:t>гр</w:t>
            </w:r>
            <w:proofErr w:type="spellEnd"/>
          </w:p>
        </w:tc>
        <w:tc>
          <w:tcPr>
            <w:tcW w:w="1259" w:type="dxa"/>
            <w:tcBorders>
              <w:top w:val="single" w:sz="4" w:space="0" w:color="000000"/>
              <w:left w:val="single" w:sz="4" w:space="0" w:color="000000"/>
              <w:bottom w:val="single" w:sz="4" w:space="0" w:color="000000"/>
            </w:tcBorders>
            <w:shd w:val="clear" w:color="auto" w:fill="auto"/>
          </w:tcPr>
          <w:p w:rsidR="00D127B4" w:rsidRDefault="00D127B4" w:rsidP="00E40233">
            <w:pPr>
              <w:spacing w:before="26"/>
              <w:jc w:val="center"/>
              <w:rPr>
                <w:rFonts w:ascii="Times New Roman" w:hAnsi="Times New Roman" w:cs="Times New Roman"/>
                <w:b/>
                <w:sz w:val="20"/>
                <w:szCs w:val="20"/>
              </w:rPr>
            </w:pPr>
            <w:r>
              <w:rPr>
                <w:rFonts w:ascii="Times New Roman" w:hAnsi="Times New Roman" w:cs="Times New Roman"/>
                <w:b/>
                <w:sz w:val="20"/>
                <w:szCs w:val="20"/>
              </w:rPr>
              <w:t>возраст детей</w:t>
            </w:r>
          </w:p>
        </w:tc>
        <w:tc>
          <w:tcPr>
            <w:tcW w:w="1260" w:type="dxa"/>
            <w:tcBorders>
              <w:top w:val="single" w:sz="4" w:space="0" w:color="000000"/>
              <w:left w:val="single" w:sz="4" w:space="0" w:color="000000"/>
              <w:bottom w:val="single" w:sz="4" w:space="0" w:color="000000"/>
            </w:tcBorders>
            <w:shd w:val="clear" w:color="auto" w:fill="auto"/>
          </w:tcPr>
          <w:p w:rsidR="00D127B4" w:rsidRDefault="00D127B4" w:rsidP="00E40233">
            <w:pPr>
              <w:spacing w:before="26"/>
              <w:jc w:val="center"/>
              <w:rPr>
                <w:rFonts w:ascii="Times New Roman" w:hAnsi="Times New Roman" w:cs="Times New Roman"/>
                <w:b/>
                <w:sz w:val="20"/>
                <w:szCs w:val="20"/>
              </w:rPr>
            </w:pPr>
            <w:r>
              <w:rPr>
                <w:rFonts w:ascii="Times New Roman" w:hAnsi="Times New Roman" w:cs="Times New Roman"/>
                <w:b/>
                <w:sz w:val="20"/>
                <w:szCs w:val="20"/>
              </w:rPr>
              <w:t>Кол-во</w:t>
            </w:r>
          </w:p>
        </w:tc>
        <w:tc>
          <w:tcPr>
            <w:tcW w:w="1439" w:type="dxa"/>
            <w:tcBorders>
              <w:top w:val="single" w:sz="4" w:space="0" w:color="000000"/>
              <w:left w:val="single" w:sz="4" w:space="0" w:color="000000"/>
              <w:bottom w:val="single" w:sz="4" w:space="0" w:color="000000"/>
            </w:tcBorders>
            <w:shd w:val="clear" w:color="auto" w:fill="auto"/>
          </w:tcPr>
          <w:p w:rsidR="00D127B4" w:rsidRDefault="00D127B4" w:rsidP="00E40233">
            <w:pPr>
              <w:spacing w:before="26"/>
              <w:jc w:val="center"/>
              <w:rPr>
                <w:rFonts w:ascii="Times New Roman" w:hAnsi="Times New Roman" w:cs="Times New Roman"/>
                <w:b/>
                <w:sz w:val="20"/>
                <w:szCs w:val="20"/>
              </w:rPr>
            </w:pPr>
            <w:r>
              <w:rPr>
                <w:rFonts w:ascii="Times New Roman" w:hAnsi="Times New Roman" w:cs="Times New Roman"/>
                <w:b/>
                <w:sz w:val="20"/>
                <w:szCs w:val="20"/>
              </w:rPr>
              <w:t>мальчики</w:t>
            </w:r>
          </w:p>
        </w:tc>
        <w:tc>
          <w:tcPr>
            <w:tcW w:w="1260" w:type="dxa"/>
            <w:tcBorders>
              <w:top w:val="single" w:sz="4" w:space="0" w:color="000000"/>
              <w:left w:val="single" w:sz="4" w:space="0" w:color="000000"/>
              <w:bottom w:val="single" w:sz="4" w:space="0" w:color="000000"/>
            </w:tcBorders>
            <w:shd w:val="clear" w:color="auto" w:fill="auto"/>
          </w:tcPr>
          <w:p w:rsidR="00D127B4" w:rsidRDefault="00D127B4" w:rsidP="00E40233">
            <w:pPr>
              <w:spacing w:before="26"/>
              <w:jc w:val="center"/>
              <w:rPr>
                <w:rFonts w:ascii="Times New Roman" w:hAnsi="Times New Roman" w:cs="Times New Roman"/>
                <w:b/>
                <w:sz w:val="20"/>
                <w:szCs w:val="20"/>
              </w:rPr>
            </w:pPr>
            <w:r>
              <w:rPr>
                <w:rFonts w:ascii="Times New Roman" w:hAnsi="Times New Roman" w:cs="Times New Roman"/>
                <w:b/>
                <w:sz w:val="20"/>
                <w:szCs w:val="20"/>
              </w:rPr>
              <w:t>девочки</w:t>
            </w:r>
          </w:p>
        </w:tc>
        <w:tc>
          <w:tcPr>
            <w:tcW w:w="1714" w:type="dxa"/>
            <w:tcBorders>
              <w:top w:val="single" w:sz="4" w:space="0" w:color="000000"/>
              <w:left w:val="single" w:sz="4" w:space="0" w:color="000000"/>
              <w:bottom w:val="single" w:sz="4" w:space="0" w:color="000000"/>
            </w:tcBorders>
            <w:shd w:val="clear" w:color="auto" w:fill="auto"/>
          </w:tcPr>
          <w:p w:rsidR="00D127B4" w:rsidRDefault="00D127B4" w:rsidP="00E40233">
            <w:pPr>
              <w:spacing w:before="26"/>
              <w:jc w:val="center"/>
              <w:rPr>
                <w:rFonts w:ascii="Times New Roman" w:hAnsi="Times New Roman" w:cs="Times New Roman"/>
                <w:b/>
                <w:sz w:val="20"/>
                <w:szCs w:val="20"/>
              </w:rPr>
            </w:pPr>
            <w:r>
              <w:rPr>
                <w:rFonts w:ascii="Times New Roman" w:hAnsi="Times New Roman" w:cs="Times New Roman"/>
                <w:b/>
                <w:sz w:val="20"/>
                <w:szCs w:val="20"/>
              </w:rPr>
              <w:t>наполняемость по нормам</w:t>
            </w:r>
          </w:p>
        </w:tc>
        <w:tc>
          <w:tcPr>
            <w:tcW w:w="1715" w:type="dxa"/>
            <w:tcBorders>
              <w:top w:val="single" w:sz="4" w:space="0" w:color="000000"/>
              <w:left w:val="single" w:sz="4" w:space="0" w:color="000000"/>
              <w:bottom w:val="single" w:sz="4" w:space="0" w:color="000000"/>
              <w:right w:val="single" w:sz="4" w:space="0" w:color="000000"/>
            </w:tcBorders>
            <w:shd w:val="clear" w:color="auto" w:fill="auto"/>
          </w:tcPr>
          <w:p w:rsidR="00D127B4" w:rsidRDefault="00D127B4" w:rsidP="00E40233">
            <w:pPr>
              <w:spacing w:before="26"/>
              <w:jc w:val="center"/>
            </w:pPr>
            <w:r>
              <w:rPr>
                <w:rFonts w:ascii="Times New Roman" w:hAnsi="Times New Roman" w:cs="Times New Roman"/>
                <w:b/>
                <w:sz w:val="20"/>
                <w:szCs w:val="20"/>
              </w:rPr>
              <w:t>фактическая наполняемость</w:t>
            </w:r>
          </w:p>
        </w:tc>
      </w:tr>
      <w:tr w:rsidR="00D127B4" w:rsidTr="00E40233">
        <w:trPr>
          <w:trHeight w:val="272"/>
        </w:trPr>
        <w:tc>
          <w:tcPr>
            <w:tcW w:w="706" w:type="dxa"/>
            <w:tcBorders>
              <w:top w:val="single" w:sz="4" w:space="0" w:color="000000"/>
              <w:left w:val="single" w:sz="4" w:space="0" w:color="000000"/>
              <w:bottom w:val="single" w:sz="4" w:space="0" w:color="000000"/>
            </w:tcBorders>
            <w:shd w:val="clear" w:color="auto" w:fill="auto"/>
          </w:tcPr>
          <w:p w:rsidR="00D127B4" w:rsidRDefault="00E5087D" w:rsidP="00E40233">
            <w:pPr>
              <w:spacing w:before="26"/>
              <w:jc w:val="center"/>
              <w:rPr>
                <w:rFonts w:ascii="Times New Roman" w:hAnsi="Times New Roman" w:cs="Times New Roman"/>
                <w:sz w:val="20"/>
                <w:szCs w:val="20"/>
              </w:rPr>
            </w:pPr>
            <w:r>
              <w:rPr>
                <w:rFonts w:ascii="Times New Roman" w:hAnsi="Times New Roman" w:cs="Times New Roman"/>
                <w:sz w:val="20"/>
                <w:szCs w:val="20"/>
              </w:rPr>
              <w:t>4</w:t>
            </w:r>
          </w:p>
        </w:tc>
        <w:tc>
          <w:tcPr>
            <w:tcW w:w="1259" w:type="dxa"/>
            <w:tcBorders>
              <w:top w:val="single" w:sz="4" w:space="0" w:color="000000"/>
              <w:left w:val="single" w:sz="4" w:space="0" w:color="000000"/>
              <w:bottom w:val="single" w:sz="4" w:space="0" w:color="000000"/>
            </w:tcBorders>
            <w:shd w:val="clear" w:color="auto" w:fill="auto"/>
          </w:tcPr>
          <w:p w:rsidR="00D127B4" w:rsidRDefault="00E5087D" w:rsidP="00E40233">
            <w:pPr>
              <w:spacing w:before="26"/>
              <w:jc w:val="center"/>
              <w:rPr>
                <w:rFonts w:ascii="Times New Roman" w:hAnsi="Times New Roman" w:cs="Times New Roman"/>
                <w:sz w:val="20"/>
                <w:szCs w:val="20"/>
              </w:rPr>
            </w:pPr>
            <w:r>
              <w:rPr>
                <w:rFonts w:ascii="Times New Roman" w:hAnsi="Times New Roman" w:cs="Times New Roman"/>
                <w:sz w:val="20"/>
                <w:szCs w:val="20"/>
              </w:rPr>
              <w:t>5-6</w:t>
            </w:r>
          </w:p>
        </w:tc>
        <w:tc>
          <w:tcPr>
            <w:tcW w:w="1260" w:type="dxa"/>
            <w:tcBorders>
              <w:top w:val="single" w:sz="4" w:space="0" w:color="000000"/>
              <w:left w:val="single" w:sz="4" w:space="0" w:color="000000"/>
              <w:bottom w:val="single" w:sz="4" w:space="0" w:color="000000"/>
            </w:tcBorders>
            <w:shd w:val="clear" w:color="auto" w:fill="auto"/>
          </w:tcPr>
          <w:p w:rsidR="00D127B4" w:rsidRDefault="00E5087D" w:rsidP="00E40233">
            <w:pPr>
              <w:spacing w:before="26"/>
              <w:jc w:val="center"/>
              <w:rPr>
                <w:rFonts w:ascii="Times New Roman" w:hAnsi="Times New Roman" w:cs="Times New Roman"/>
                <w:sz w:val="20"/>
                <w:szCs w:val="20"/>
              </w:rPr>
            </w:pPr>
            <w:r>
              <w:rPr>
                <w:rFonts w:ascii="Times New Roman" w:hAnsi="Times New Roman" w:cs="Times New Roman"/>
                <w:sz w:val="20"/>
                <w:szCs w:val="20"/>
              </w:rPr>
              <w:t>14</w:t>
            </w:r>
          </w:p>
        </w:tc>
        <w:tc>
          <w:tcPr>
            <w:tcW w:w="1439" w:type="dxa"/>
            <w:tcBorders>
              <w:top w:val="single" w:sz="4" w:space="0" w:color="000000"/>
              <w:left w:val="single" w:sz="4" w:space="0" w:color="000000"/>
              <w:bottom w:val="single" w:sz="4" w:space="0" w:color="000000"/>
            </w:tcBorders>
            <w:shd w:val="clear" w:color="auto" w:fill="auto"/>
          </w:tcPr>
          <w:p w:rsidR="00D127B4" w:rsidRPr="00E85064" w:rsidRDefault="00E5087D" w:rsidP="00E40233">
            <w:pPr>
              <w:spacing w:before="26"/>
              <w:jc w:val="center"/>
              <w:rPr>
                <w:rFonts w:ascii="Times New Roman" w:hAnsi="Times New Roman" w:cs="Times New Roman"/>
                <w:sz w:val="20"/>
                <w:szCs w:val="20"/>
              </w:rPr>
            </w:pPr>
            <w:r>
              <w:rPr>
                <w:rFonts w:ascii="Times New Roman" w:hAnsi="Times New Roman" w:cs="Times New Roman"/>
                <w:sz w:val="20"/>
                <w:szCs w:val="20"/>
              </w:rPr>
              <w:t>8</w:t>
            </w:r>
          </w:p>
        </w:tc>
        <w:tc>
          <w:tcPr>
            <w:tcW w:w="1260" w:type="dxa"/>
            <w:tcBorders>
              <w:top w:val="single" w:sz="4" w:space="0" w:color="000000"/>
              <w:left w:val="single" w:sz="4" w:space="0" w:color="000000"/>
              <w:bottom w:val="single" w:sz="4" w:space="0" w:color="000000"/>
            </w:tcBorders>
            <w:shd w:val="clear" w:color="auto" w:fill="auto"/>
          </w:tcPr>
          <w:p w:rsidR="00D127B4" w:rsidRPr="00E85064" w:rsidRDefault="00D127B4" w:rsidP="00E40233">
            <w:pPr>
              <w:spacing w:before="26"/>
              <w:jc w:val="center"/>
              <w:rPr>
                <w:rFonts w:ascii="Times New Roman" w:hAnsi="Times New Roman" w:cs="Times New Roman"/>
                <w:sz w:val="20"/>
                <w:szCs w:val="20"/>
              </w:rPr>
            </w:pPr>
            <w:r>
              <w:rPr>
                <w:rFonts w:ascii="Times New Roman" w:hAnsi="Times New Roman" w:cs="Times New Roman"/>
                <w:sz w:val="20"/>
                <w:szCs w:val="20"/>
              </w:rPr>
              <w:t>6</w:t>
            </w:r>
          </w:p>
        </w:tc>
        <w:tc>
          <w:tcPr>
            <w:tcW w:w="1714" w:type="dxa"/>
            <w:tcBorders>
              <w:top w:val="single" w:sz="4" w:space="0" w:color="000000"/>
              <w:left w:val="single" w:sz="4" w:space="0" w:color="000000"/>
              <w:bottom w:val="single" w:sz="4" w:space="0" w:color="000000"/>
            </w:tcBorders>
            <w:shd w:val="clear" w:color="auto" w:fill="auto"/>
          </w:tcPr>
          <w:p w:rsidR="00D127B4" w:rsidRDefault="00D127B4" w:rsidP="00E40233">
            <w:pPr>
              <w:spacing w:before="26"/>
              <w:jc w:val="center"/>
              <w:rPr>
                <w:rFonts w:ascii="Times New Roman" w:hAnsi="Times New Roman" w:cs="Times New Roman"/>
                <w:sz w:val="20"/>
                <w:szCs w:val="20"/>
              </w:rPr>
            </w:pPr>
            <w:r>
              <w:rPr>
                <w:rFonts w:ascii="Times New Roman" w:hAnsi="Times New Roman" w:cs="Times New Roman"/>
                <w:sz w:val="20"/>
                <w:szCs w:val="20"/>
              </w:rPr>
              <w:t>10-12</w:t>
            </w:r>
          </w:p>
        </w:tc>
        <w:tc>
          <w:tcPr>
            <w:tcW w:w="1715" w:type="dxa"/>
            <w:tcBorders>
              <w:top w:val="single" w:sz="4" w:space="0" w:color="000000"/>
              <w:left w:val="single" w:sz="4" w:space="0" w:color="000000"/>
              <w:bottom w:val="single" w:sz="4" w:space="0" w:color="000000"/>
              <w:right w:val="single" w:sz="4" w:space="0" w:color="000000"/>
            </w:tcBorders>
            <w:shd w:val="clear" w:color="auto" w:fill="auto"/>
          </w:tcPr>
          <w:p w:rsidR="00D127B4" w:rsidRDefault="00E5087D" w:rsidP="00E40233">
            <w:pPr>
              <w:spacing w:before="26"/>
              <w:jc w:val="center"/>
            </w:pPr>
            <w:r>
              <w:rPr>
                <w:rFonts w:ascii="Times New Roman" w:hAnsi="Times New Roman" w:cs="Times New Roman"/>
                <w:sz w:val="20"/>
                <w:szCs w:val="20"/>
              </w:rPr>
              <w:t>14</w:t>
            </w:r>
          </w:p>
        </w:tc>
      </w:tr>
    </w:tbl>
    <w:p w:rsidR="00D127B4" w:rsidRDefault="00D127B4" w:rsidP="00D127B4">
      <w:pPr>
        <w:pStyle w:val="13"/>
        <w:widowControl/>
        <w:suppressAutoHyphens w:val="0"/>
        <w:ind w:left="0"/>
        <w:jc w:val="center"/>
        <w:rPr>
          <w:rStyle w:val="21"/>
          <w:rFonts w:eastAsia="Calibri"/>
          <w:b/>
          <w:sz w:val="22"/>
          <w:szCs w:val="22"/>
        </w:rPr>
      </w:pPr>
    </w:p>
    <w:p w:rsidR="00D127B4" w:rsidRPr="0086129E" w:rsidRDefault="00D127B4" w:rsidP="00D127B4">
      <w:pPr>
        <w:pStyle w:val="13"/>
        <w:widowControl/>
        <w:suppressAutoHyphens w:val="0"/>
        <w:ind w:left="0"/>
        <w:jc w:val="center"/>
        <w:rPr>
          <w:b/>
          <w:sz w:val="24"/>
          <w:szCs w:val="24"/>
        </w:rPr>
      </w:pPr>
      <w:r w:rsidRPr="0086129E">
        <w:rPr>
          <w:rStyle w:val="21"/>
          <w:rFonts w:eastAsia="Calibri"/>
          <w:b/>
          <w:sz w:val="24"/>
          <w:szCs w:val="24"/>
        </w:rPr>
        <w:t xml:space="preserve">Социальный паспорт группы </w:t>
      </w:r>
      <w:r w:rsidR="00E5087D">
        <w:rPr>
          <w:b/>
          <w:sz w:val="24"/>
          <w:szCs w:val="24"/>
        </w:rPr>
        <w:t>№ 4</w:t>
      </w:r>
    </w:p>
    <w:p w:rsidR="00D127B4" w:rsidRDefault="00D127B4" w:rsidP="00D127B4">
      <w:pPr>
        <w:tabs>
          <w:tab w:val="left" w:pos="3000"/>
        </w:tabs>
        <w:spacing w:after="0" w:line="100" w:lineRule="atLeast"/>
        <w:jc w:val="center"/>
        <w:rPr>
          <w:rFonts w:ascii="Times New Roman" w:hAnsi="Times New Roman" w:cs="Times New Roman"/>
          <w:b/>
        </w:rPr>
      </w:pPr>
    </w:p>
    <w:tbl>
      <w:tblPr>
        <w:tblW w:w="9581" w:type="dxa"/>
        <w:tblInd w:w="-5" w:type="dxa"/>
        <w:tblLayout w:type="fixed"/>
        <w:tblLook w:val="0000"/>
      </w:tblPr>
      <w:tblGrid>
        <w:gridCol w:w="680"/>
        <w:gridCol w:w="4054"/>
        <w:gridCol w:w="2041"/>
        <w:gridCol w:w="2806"/>
      </w:tblGrid>
      <w:tr w:rsidR="00D127B4" w:rsidTr="00E40233">
        <w:trPr>
          <w:trHeight w:val="487"/>
        </w:trPr>
        <w:tc>
          <w:tcPr>
            <w:tcW w:w="680" w:type="dxa"/>
            <w:tcBorders>
              <w:top w:val="single" w:sz="4" w:space="0" w:color="000000"/>
              <w:left w:val="single" w:sz="4" w:space="0" w:color="000000"/>
              <w:bottom w:val="single" w:sz="4" w:space="0" w:color="000000"/>
            </w:tcBorders>
            <w:shd w:val="clear" w:color="auto" w:fill="auto"/>
          </w:tcPr>
          <w:p w:rsidR="00D127B4" w:rsidRPr="00314768" w:rsidRDefault="00D127B4" w:rsidP="00E40233">
            <w:pPr>
              <w:spacing w:after="0" w:line="240" w:lineRule="auto"/>
              <w:contextualSpacing/>
              <w:jc w:val="center"/>
              <w:rPr>
                <w:rFonts w:ascii="Times New Roman" w:hAnsi="Times New Roman" w:cs="Times New Roman"/>
                <w:b/>
              </w:rPr>
            </w:pPr>
            <w:r w:rsidRPr="00314768">
              <w:rPr>
                <w:rFonts w:ascii="Times New Roman" w:hAnsi="Times New Roman" w:cs="Times New Roman"/>
                <w:b/>
              </w:rPr>
              <w:t>№</w:t>
            </w:r>
          </w:p>
          <w:p w:rsidR="00D127B4" w:rsidRPr="00314768" w:rsidRDefault="00D127B4" w:rsidP="00E40233">
            <w:pPr>
              <w:tabs>
                <w:tab w:val="left" w:pos="720"/>
              </w:tabs>
              <w:spacing w:after="0" w:line="240" w:lineRule="auto"/>
              <w:contextualSpacing/>
              <w:jc w:val="center"/>
              <w:rPr>
                <w:rFonts w:ascii="Times New Roman" w:hAnsi="Times New Roman" w:cs="Times New Roman"/>
                <w:b/>
              </w:rPr>
            </w:pPr>
            <w:proofErr w:type="spellStart"/>
            <w:proofErr w:type="gramStart"/>
            <w:r w:rsidRPr="00314768">
              <w:rPr>
                <w:rFonts w:ascii="Times New Roman" w:hAnsi="Times New Roman" w:cs="Times New Roman"/>
                <w:b/>
              </w:rPr>
              <w:t>п</w:t>
            </w:r>
            <w:proofErr w:type="spellEnd"/>
            <w:proofErr w:type="gramEnd"/>
            <w:r w:rsidRPr="00314768">
              <w:rPr>
                <w:rFonts w:ascii="Times New Roman" w:hAnsi="Times New Roman" w:cs="Times New Roman"/>
                <w:b/>
              </w:rPr>
              <w:t>/</w:t>
            </w:r>
            <w:proofErr w:type="spellStart"/>
            <w:r w:rsidRPr="00314768">
              <w:rPr>
                <w:rFonts w:ascii="Times New Roman" w:hAnsi="Times New Roman" w:cs="Times New Roman"/>
                <w:b/>
              </w:rPr>
              <w:t>п</w:t>
            </w:r>
            <w:proofErr w:type="spellEnd"/>
          </w:p>
        </w:tc>
        <w:tc>
          <w:tcPr>
            <w:tcW w:w="4054" w:type="dxa"/>
            <w:tcBorders>
              <w:top w:val="single" w:sz="4" w:space="0" w:color="000000"/>
              <w:left w:val="single" w:sz="4" w:space="0" w:color="000000"/>
              <w:bottom w:val="single" w:sz="4" w:space="0" w:color="000000"/>
            </w:tcBorders>
            <w:shd w:val="clear" w:color="auto" w:fill="auto"/>
          </w:tcPr>
          <w:p w:rsidR="00D127B4" w:rsidRPr="00314768" w:rsidRDefault="00D127B4" w:rsidP="00E40233">
            <w:pPr>
              <w:spacing w:after="0" w:line="240" w:lineRule="auto"/>
              <w:contextualSpacing/>
              <w:jc w:val="center"/>
              <w:rPr>
                <w:rFonts w:ascii="Times New Roman" w:hAnsi="Times New Roman" w:cs="Times New Roman"/>
                <w:b/>
              </w:rPr>
            </w:pPr>
            <w:r w:rsidRPr="00314768">
              <w:rPr>
                <w:rFonts w:ascii="Times New Roman" w:hAnsi="Times New Roman" w:cs="Times New Roman"/>
                <w:b/>
              </w:rPr>
              <w:t>Фамилия, имя</w:t>
            </w:r>
          </w:p>
          <w:p w:rsidR="00D127B4" w:rsidRPr="00314768" w:rsidRDefault="00D127B4" w:rsidP="00E40233">
            <w:pPr>
              <w:spacing w:after="0" w:line="240" w:lineRule="auto"/>
              <w:contextualSpacing/>
              <w:jc w:val="center"/>
              <w:rPr>
                <w:rFonts w:ascii="Times New Roman" w:hAnsi="Times New Roman" w:cs="Times New Roman"/>
                <w:b/>
              </w:rPr>
            </w:pPr>
            <w:r w:rsidRPr="00314768">
              <w:rPr>
                <w:rFonts w:ascii="Times New Roman" w:hAnsi="Times New Roman" w:cs="Times New Roman"/>
                <w:b/>
              </w:rPr>
              <w:t>ребёнка</w:t>
            </w:r>
          </w:p>
        </w:tc>
        <w:tc>
          <w:tcPr>
            <w:tcW w:w="2041" w:type="dxa"/>
            <w:tcBorders>
              <w:top w:val="single" w:sz="4" w:space="0" w:color="000000"/>
              <w:left w:val="single" w:sz="4" w:space="0" w:color="000000"/>
              <w:bottom w:val="single" w:sz="4" w:space="0" w:color="000000"/>
            </w:tcBorders>
            <w:shd w:val="clear" w:color="auto" w:fill="auto"/>
          </w:tcPr>
          <w:p w:rsidR="00D127B4" w:rsidRPr="00314768" w:rsidRDefault="00D127B4" w:rsidP="00E40233">
            <w:pPr>
              <w:spacing w:after="0" w:line="240" w:lineRule="auto"/>
              <w:contextualSpacing/>
              <w:jc w:val="center"/>
              <w:rPr>
                <w:rFonts w:ascii="Times New Roman" w:hAnsi="Times New Roman" w:cs="Times New Roman"/>
                <w:b/>
              </w:rPr>
            </w:pPr>
            <w:r w:rsidRPr="00314768">
              <w:rPr>
                <w:rFonts w:ascii="Times New Roman" w:hAnsi="Times New Roman" w:cs="Times New Roman"/>
                <w:b/>
              </w:rPr>
              <w:t>Полная/</w:t>
            </w:r>
          </w:p>
          <w:p w:rsidR="00D127B4" w:rsidRPr="00314768" w:rsidRDefault="00D127B4" w:rsidP="00E40233">
            <w:pPr>
              <w:spacing w:after="0" w:line="240" w:lineRule="auto"/>
              <w:contextualSpacing/>
              <w:jc w:val="center"/>
              <w:rPr>
                <w:rFonts w:ascii="Times New Roman" w:hAnsi="Times New Roman" w:cs="Times New Roman"/>
                <w:b/>
              </w:rPr>
            </w:pPr>
            <w:r w:rsidRPr="00314768">
              <w:rPr>
                <w:rFonts w:ascii="Times New Roman" w:hAnsi="Times New Roman" w:cs="Times New Roman"/>
                <w:b/>
              </w:rPr>
              <w:t>неполная семья</w:t>
            </w:r>
          </w:p>
        </w:tc>
        <w:tc>
          <w:tcPr>
            <w:tcW w:w="2806" w:type="dxa"/>
            <w:tcBorders>
              <w:top w:val="single" w:sz="4" w:space="0" w:color="000000"/>
              <w:left w:val="single" w:sz="4" w:space="0" w:color="000000"/>
              <w:bottom w:val="single" w:sz="4" w:space="0" w:color="000000"/>
              <w:right w:val="single" w:sz="4" w:space="0" w:color="000000"/>
            </w:tcBorders>
            <w:shd w:val="clear" w:color="auto" w:fill="auto"/>
          </w:tcPr>
          <w:p w:rsidR="00D127B4" w:rsidRPr="00314768" w:rsidRDefault="00D127B4" w:rsidP="00E40233">
            <w:pPr>
              <w:spacing w:after="0" w:line="240" w:lineRule="auto"/>
              <w:contextualSpacing/>
              <w:jc w:val="center"/>
              <w:rPr>
                <w:rFonts w:ascii="Times New Roman" w:hAnsi="Times New Roman" w:cs="Times New Roman"/>
                <w:b/>
              </w:rPr>
            </w:pPr>
            <w:r w:rsidRPr="00314768">
              <w:rPr>
                <w:rFonts w:ascii="Times New Roman" w:hAnsi="Times New Roman" w:cs="Times New Roman"/>
                <w:b/>
              </w:rPr>
              <w:t>Сколько детей</w:t>
            </w:r>
          </w:p>
          <w:p w:rsidR="00D127B4" w:rsidRPr="00314768" w:rsidRDefault="00D127B4" w:rsidP="00E40233">
            <w:pPr>
              <w:spacing w:after="0" w:line="240" w:lineRule="auto"/>
              <w:contextualSpacing/>
              <w:jc w:val="center"/>
              <w:rPr>
                <w:rFonts w:ascii="Times New Roman" w:hAnsi="Times New Roman" w:cs="Times New Roman"/>
              </w:rPr>
            </w:pPr>
            <w:r w:rsidRPr="00314768">
              <w:rPr>
                <w:rFonts w:ascii="Times New Roman" w:hAnsi="Times New Roman" w:cs="Times New Roman"/>
                <w:b/>
              </w:rPr>
              <w:t>в семье</w:t>
            </w:r>
          </w:p>
        </w:tc>
      </w:tr>
      <w:tr w:rsidR="00D127B4" w:rsidTr="00E40233">
        <w:trPr>
          <w:trHeight w:val="413"/>
        </w:trPr>
        <w:tc>
          <w:tcPr>
            <w:tcW w:w="680" w:type="dxa"/>
            <w:tcBorders>
              <w:top w:val="single" w:sz="4" w:space="0" w:color="000000"/>
              <w:left w:val="single" w:sz="4" w:space="0" w:color="000000"/>
              <w:bottom w:val="single" w:sz="4" w:space="0" w:color="000000"/>
            </w:tcBorders>
            <w:shd w:val="clear" w:color="auto" w:fill="auto"/>
          </w:tcPr>
          <w:p w:rsidR="00D127B4" w:rsidRPr="00314768" w:rsidRDefault="00D127B4" w:rsidP="00E40233">
            <w:pPr>
              <w:spacing w:after="0" w:line="240" w:lineRule="auto"/>
              <w:contextualSpacing/>
              <w:jc w:val="center"/>
              <w:rPr>
                <w:rFonts w:ascii="Times New Roman" w:hAnsi="Times New Roman" w:cs="Times New Roman"/>
              </w:rPr>
            </w:pPr>
            <w:r w:rsidRPr="00314768">
              <w:rPr>
                <w:rFonts w:ascii="Times New Roman" w:hAnsi="Times New Roman" w:cs="Times New Roman"/>
              </w:rPr>
              <w:t>1</w:t>
            </w:r>
          </w:p>
        </w:tc>
        <w:tc>
          <w:tcPr>
            <w:tcW w:w="4054" w:type="dxa"/>
            <w:tcBorders>
              <w:top w:val="single" w:sz="4" w:space="0" w:color="000000"/>
              <w:left w:val="single" w:sz="4" w:space="0" w:color="000000"/>
              <w:bottom w:val="single" w:sz="4" w:space="0" w:color="000000"/>
            </w:tcBorders>
            <w:shd w:val="clear" w:color="auto" w:fill="auto"/>
          </w:tcPr>
          <w:p w:rsidR="00D127B4" w:rsidRPr="00657EE8" w:rsidRDefault="00373F5C" w:rsidP="00E40233">
            <w:pPr>
              <w:rPr>
                <w:rFonts w:ascii="Times New Roman" w:hAnsi="Times New Roman" w:cs="Times New Roman"/>
                <w:sz w:val="24"/>
                <w:szCs w:val="24"/>
              </w:rPr>
            </w:pPr>
            <w:proofErr w:type="spellStart"/>
            <w:r>
              <w:rPr>
                <w:rFonts w:ascii="Times New Roman" w:hAnsi="Times New Roman" w:cs="Times New Roman"/>
                <w:sz w:val="24"/>
                <w:szCs w:val="24"/>
              </w:rPr>
              <w:t>Альдиванов</w:t>
            </w:r>
            <w:proofErr w:type="spellEnd"/>
            <w:r>
              <w:rPr>
                <w:rFonts w:ascii="Times New Roman" w:hAnsi="Times New Roman" w:cs="Times New Roman"/>
                <w:sz w:val="24"/>
                <w:szCs w:val="24"/>
              </w:rPr>
              <w:t xml:space="preserve"> Илья Денисович</w:t>
            </w:r>
          </w:p>
        </w:tc>
        <w:tc>
          <w:tcPr>
            <w:tcW w:w="2041" w:type="dxa"/>
            <w:tcBorders>
              <w:top w:val="single" w:sz="4" w:space="0" w:color="000000"/>
              <w:left w:val="single" w:sz="4" w:space="0" w:color="000000"/>
              <w:bottom w:val="single" w:sz="4" w:space="0" w:color="000000"/>
            </w:tcBorders>
            <w:shd w:val="clear" w:color="auto" w:fill="auto"/>
          </w:tcPr>
          <w:p w:rsidR="00D127B4" w:rsidRPr="00D012EF" w:rsidRDefault="00D127B4" w:rsidP="00E40233">
            <w:pPr>
              <w:spacing w:after="0" w:line="240" w:lineRule="auto"/>
              <w:contextualSpacing/>
              <w:jc w:val="center"/>
              <w:rPr>
                <w:rFonts w:ascii="Times New Roman" w:hAnsi="Times New Roman" w:cs="Times New Roman"/>
                <w:color w:val="000000" w:themeColor="text1"/>
              </w:rPr>
            </w:pPr>
            <w:r w:rsidRPr="00D012EF">
              <w:rPr>
                <w:rFonts w:ascii="Times New Roman" w:hAnsi="Times New Roman" w:cs="Times New Roman"/>
                <w:color w:val="000000" w:themeColor="text1"/>
              </w:rPr>
              <w:t>полная</w:t>
            </w:r>
          </w:p>
        </w:tc>
        <w:tc>
          <w:tcPr>
            <w:tcW w:w="2806" w:type="dxa"/>
            <w:tcBorders>
              <w:top w:val="single" w:sz="4" w:space="0" w:color="000000"/>
              <w:left w:val="single" w:sz="4" w:space="0" w:color="000000"/>
              <w:bottom w:val="single" w:sz="4" w:space="0" w:color="000000"/>
              <w:right w:val="single" w:sz="4" w:space="0" w:color="000000"/>
            </w:tcBorders>
            <w:shd w:val="clear" w:color="auto" w:fill="auto"/>
          </w:tcPr>
          <w:p w:rsidR="00D127B4" w:rsidRPr="00373F5C" w:rsidRDefault="00373F5C" w:rsidP="00E40233">
            <w:pPr>
              <w:spacing w:after="0" w:line="240" w:lineRule="auto"/>
              <w:contextualSpacing/>
              <w:jc w:val="center"/>
              <w:rPr>
                <w:rFonts w:ascii="Times New Roman" w:hAnsi="Times New Roman" w:cs="Times New Roman"/>
                <w:color w:val="000000" w:themeColor="text1"/>
              </w:rPr>
            </w:pPr>
            <w:r>
              <w:rPr>
                <w:rFonts w:ascii="Times New Roman" w:hAnsi="Times New Roman" w:cs="Times New Roman"/>
                <w:color w:val="000000" w:themeColor="text1"/>
              </w:rPr>
              <w:t>2</w:t>
            </w:r>
          </w:p>
        </w:tc>
      </w:tr>
      <w:tr w:rsidR="00D127B4" w:rsidTr="00E40233">
        <w:trPr>
          <w:trHeight w:val="431"/>
        </w:trPr>
        <w:tc>
          <w:tcPr>
            <w:tcW w:w="680" w:type="dxa"/>
            <w:tcBorders>
              <w:top w:val="single" w:sz="4" w:space="0" w:color="000000"/>
              <w:left w:val="single" w:sz="4" w:space="0" w:color="000000"/>
              <w:bottom w:val="single" w:sz="4" w:space="0" w:color="000000"/>
            </w:tcBorders>
            <w:shd w:val="clear" w:color="auto" w:fill="auto"/>
          </w:tcPr>
          <w:p w:rsidR="00D127B4" w:rsidRPr="00314768" w:rsidRDefault="00D127B4" w:rsidP="00E40233">
            <w:pPr>
              <w:spacing w:after="0" w:line="240" w:lineRule="auto"/>
              <w:contextualSpacing/>
              <w:jc w:val="center"/>
              <w:rPr>
                <w:rFonts w:ascii="Times New Roman" w:hAnsi="Times New Roman" w:cs="Times New Roman"/>
              </w:rPr>
            </w:pPr>
            <w:r w:rsidRPr="00314768">
              <w:rPr>
                <w:rFonts w:ascii="Times New Roman" w:hAnsi="Times New Roman" w:cs="Times New Roman"/>
              </w:rPr>
              <w:t>2</w:t>
            </w:r>
          </w:p>
        </w:tc>
        <w:tc>
          <w:tcPr>
            <w:tcW w:w="4054" w:type="dxa"/>
            <w:tcBorders>
              <w:top w:val="single" w:sz="4" w:space="0" w:color="000000"/>
              <w:left w:val="single" w:sz="4" w:space="0" w:color="000000"/>
              <w:bottom w:val="single" w:sz="4" w:space="0" w:color="000000"/>
            </w:tcBorders>
            <w:shd w:val="clear" w:color="auto" w:fill="auto"/>
          </w:tcPr>
          <w:p w:rsidR="00D127B4" w:rsidRPr="00657EE8" w:rsidRDefault="00373F5C" w:rsidP="00E40233">
            <w:pPr>
              <w:rPr>
                <w:rFonts w:ascii="Times New Roman" w:hAnsi="Times New Roman" w:cs="Times New Roman"/>
                <w:sz w:val="24"/>
                <w:szCs w:val="24"/>
              </w:rPr>
            </w:pPr>
            <w:r>
              <w:rPr>
                <w:rFonts w:ascii="Times New Roman" w:hAnsi="Times New Roman" w:cs="Times New Roman"/>
                <w:sz w:val="24"/>
                <w:szCs w:val="24"/>
              </w:rPr>
              <w:t xml:space="preserve">Ахмадуллин Эмиль </w:t>
            </w:r>
            <w:proofErr w:type="spellStart"/>
            <w:r>
              <w:rPr>
                <w:rFonts w:ascii="Times New Roman" w:hAnsi="Times New Roman" w:cs="Times New Roman"/>
                <w:sz w:val="24"/>
                <w:szCs w:val="24"/>
              </w:rPr>
              <w:t>Линарович</w:t>
            </w:r>
            <w:proofErr w:type="spellEnd"/>
          </w:p>
        </w:tc>
        <w:tc>
          <w:tcPr>
            <w:tcW w:w="2041" w:type="dxa"/>
            <w:tcBorders>
              <w:top w:val="single" w:sz="4" w:space="0" w:color="000000"/>
              <w:left w:val="single" w:sz="4" w:space="0" w:color="000000"/>
              <w:bottom w:val="single" w:sz="4" w:space="0" w:color="000000"/>
            </w:tcBorders>
            <w:shd w:val="clear" w:color="auto" w:fill="auto"/>
          </w:tcPr>
          <w:p w:rsidR="00D127B4" w:rsidRPr="00D012EF" w:rsidRDefault="00D127B4" w:rsidP="00E40233">
            <w:pPr>
              <w:spacing w:after="0" w:line="240" w:lineRule="auto"/>
              <w:contextualSpacing/>
              <w:jc w:val="center"/>
              <w:rPr>
                <w:rFonts w:ascii="Times New Roman" w:hAnsi="Times New Roman" w:cs="Times New Roman"/>
                <w:color w:val="000000" w:themeColor="text1"/>
              </w:rPr>
            </w:pPr>
            <w:r w:rsidRPr="00D012EF">
              <w:rPr>
                <w:rFonts w:ascii="Times New Roman" w:hAnsi="Times New Roman" w:cs="Times New Roman"/>
                <w:color w:val="000000" w:themeColor="text1"/>
              </w:rPr>
              <w:t>полная</w:t>
            </w:r>
          </w:p>
        </w:tc>
        <w:tc>
          <w:tcPr>
            <w:tcW w:w="2806" w:type="dxa"/>
            <w:tcBorders>
              <w:top w:val="single" w:sz="4" w:space="0" w:color="000000"/>
              <w:left w:val="single" w:sz="4" w:space="0" w:color="000000"/>
              <w:bottom w:val="single" w:sz="4" w:space="0" w:color="000000"/>
              <w:right w:val="single" w:sz="4" w:space="0" w:color="000000"/>
            </w:tcBorders>
            <w:shd w:val="clear" w:color="auto" w:fill="auto"/>
          </w:tcPr>
          <w:p w:rsidR="00D127B4" w:rsidRPr="00D012EF" w:rsidRDefault="00D127B4" w:rsidP="00E40233">
            <w:pPr>
              <w:spacing w:after="0" w:line="240" w:lineRule="auto"/>
              <w:contextualSpacing/>
              <w:jc w:val="center"/>
              <w:rPr>
                <w:rFonts w:ascii="Times New Roman" w:hAnsi="Times New Roman" w:cs="Times New Roman"/>
                <w:color w:val="000000" w:themeColor="text1"/>
              </w:rPr>
            </w:pPr>
            <w:r w:rsidRPr="00D012EF">
              <w:rPr>
                <w:rFonts w:ascii="Times New Roman" w:hAnsi="Times New Roman" w:cs="Times New Roman"/>
                <w:color w:val="000000" w:themeColor="text1"/>
              </w:rPr>
              <w:t>2</w:t>
            </w:r>
          </w:p>
        </w:tc>
      </w:tr>
      <w:tr w:rsidR="00D127B4" w:rsidTr="00E40233">
        <w:trPr>
          <w:trHeight w:val="443"/>
        </w:trPr>
        <w:tc>
          <w:tcPr>
            <w:tcW w:w="680" w:type="dxa"/>
            <w:tcBorders>
              <w:top w:val="single" w:sz="4" w:space="0" w:color="000000"/>
              <w:left w:val="single" w:sz="4" w:space="0" w:color="000000"/>
              <w:bottom w:val="single" w:sz="4" w:space="0" w:color="000000"/>
            </w:tcBorders>
            <w:shd w:val="clear" w:color="auto" w:fill="auto"/>
          </w:tcPr>
          <w:p w:rsidR="00D127B4" w:rsidRPr="00314768" w:rsidRDefault="00D127B4" w:rsidP="00E40233">
            <w:pPr>
              <w:spacing w:after="0" w:line="240" w:lineRule="auto"/>
              <w:contextualSpacing/>
              <w:jc w:val="center"/>
              <w:rPr>
                <w:rFonts w:ascii="Times New Roman" w:hAnsi="Times New Roman" w:cs="Times New Roman"/>
              </w:rPr>
            </w:pPr>
            <w:r w:rsidRPr="00314768">
              <w:rPr>
                <w:rFonts w:ascii="Times New Roman" w:hAnsi="Times New Roman" w:cs="Times New Roman"/>
              </w:rPr>
              <w:t>3</w:t>
            </w:r>
          </w:p>
        </w:tc>
        <w:tc>
          <w:tcPr>
            <w:tcW w:w="4054" w:type="dxa"/>
            <w:tcBorders>
              <w:top w:val="single" w:sz="4" w:space="0" w:color="000000"/>
              <w:left w:val="single" w:sz="4" w:space="0" w:color="000000"/>
              <w:bottom w:val="single" w:sz="4" w:space="0" w:color="000000"/>
            </w:tcBorders>
            <w:shd w:val="clear" w:color="auto" w:fill="auto"/>
          </w:tcPr>
          <w:p w:rsidR="00D127B4" w:rsidRPr="00657EE8" w:rsidRDefault="00373F5C" w:rsidP="00533D88">
            <w:pPr>
              <w:rPr>
                <w:rFonts w:ascii="Times New Roman" w:hAnsi="Times New Roman" w:cs="Times New Roman"/>
                <w:sz w:val="24"/>
                <w:szCs w:val="24"/>
              </w:rPr>
            </w:pPr>
            <w:proofErr w:type="spellStart"/>
            <w:r>
              <w:rPr>
                <w:rFonts w:ascii="Times New Roman" w:hAnsi="Times New Roman" w:cs="Times New Roman"/>
                <w:sz w:val="24"/>
                <w:szCs w:val="24"/>
              </w:rPr>
              <w:t>Батыршин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Дамир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Марселевич</w:t>
            </w:r>
            <w:proofErr w:type="spellEnd"/>
          </w:p>
        </w:tc>
        <w:tc>
          <w:tcPr>
            <w:tcW w:w="2041" w:type="dxa"/>
            <w:tcBorders>
              <w:top w:val="single" w:sz="4" w:space="0" w:color="000000"/>
              <w:left w:val="single" w:sz="4" w:space="0" w:color="000000"/>
              <w:bottom w:val="single" w:sz="4" w:space="0" w:color="000000"/>
            </w:tcBorders>
            <w:shd w:val="clear" w:color="auto" w:fill="auto"/>
          </w:tcPr>
          <w:p w:rsidR="00D127B4" w:rsidRPr="00D012EF" w:rsidRDefault="00D127B4" w:rsidP="00E40233">
            <w:pPr>
              <w:spacing w:after="0" w:line="240" w:lineRule="auto"/>
              <w:contextualSpacing/>
              <w:jc w:val="center"/>
              <w:rPr>
                <w:rFonts w:ascii="Times New Roman" w:hAnsi="Times New Roman" w:cs="Times New Roman"/>
                <w:color w:val="000000" w:themeColor="text1"/>
              </w:rPr>
            </w:pPr>
            <w:r w:rsidRPr="00D012EF">
              <w:rPr>
                <w:rFonts w:ascii="Times New Roman" w:hAnsi="Times New Roman" w:cs="Times New Roman"/>
                <w:color w:val="000000" w:themeColor="text1"/>
              </w:rPr>
              <w:t>полная</w:t>
            </w:r>
          </w:p>
        </w:tc>
        <w:tc>
          <w:tcPr>
            <w:tcW w:w="2806" w:type="dxa"/>
            <w:tcBorders>
              <w:top w:val="single" w:sz="4" w:space="0" w:color="000000"/>
              <w:left w:val="single" w:sz="4" w:space="0" w:color="000000"/>
              <w:bottom w:val="single" w:sz="4" w:space="0" w:color="000000"/>
              <w:right w:val="single" w:sz="4" w:space="0" w:color="000000"/>
            </w:tcBorders>
            <w:shd w:val="clear" w:color="auto" w:fill="auto"/>
          </w:tcPr>
          <w:p w:rsidR="00D127B4" w:rsidRPr="00D012EF" w:rsidRDefault="00D127B4" w:rsidP="00E40233">
            <w:pPr>
              <w:spacing w:after="0" w:line="240" w:lineRule="auto"/>
              <w:contextualSpacing/>
              <w:jc w:val="center"/>
              <w:rPr>
                <w:rFonts w:ascii="Times New Roman" w:hAnsi="Times New Roman" w:cs="Times New Roman"/>
                <w:color w:val="000000" w:themeColor="text1"/>
              </w:rPr>
            </w:pPr>
            <w:r w:rsidRPr="00D012EF">
              <w:rPr>
                <w:rFonts w:ascii="Times New Roman" w:hAnsi="Times New Roman" w:cs="Times New Roman"/>
                <w:color w:val="000000" w:themeColor="text1"/>
              </w:rPr>
              <w:t>2</w:t>
            </w:r>
          </w:p>
        </w:tc>
      </w:tr>
      <w:tr w:rsidR="00D127B4" w:rsidTr="00E40233">
        <w:trPr>
          <w:trHeight w:val="421"/>
        </w:trPr>
        <w:tc>
          <w:tcPr>
            <w:tcW w:w="680" w:type="dxa"/>
            <w:tcBorders>
              <w:top w:val="single" w:sz="4" w:space="0" w:color="000000"/>
              <w:left w:val="single" w:sz="4" w:space="0" w:color="000000"/>
              <w:bottom w:val="single" w:sz="4" w:space="0" w:color="000000"/>
            </w:tcBorders>
            <w:shd w:val="clear" w:color="auto" w:fill="auto"/>
          </w:tcPr>
          <w:p w:rsidR="00D127B4" w:rsidRPr="00314768" w:rsidRDefault="00D127B4" w:rsidP="00E40233">
            <w:pPr>
              <w:spacing w:after="0" w:line="240" w:lineRule="auto"/>
              <w:contextualSpacing/>
              <w:jc w:val="center"/>
              <w:rPr>
                <w:rFonts w:ascii="Times New Roman" w:hAnsi="Times New Roman" w:cs="Times New Roman"/>
              </w:rPr>
            </w:pPr>
            <w:r w:rsidRPr="00314768">
              <w:rPr>
                <w:rFonts w:ascii="Times New Roman" w:hAnsi="Times New Roman" w:cs="Times New Roman"/>
              </w:rPr>
              <w:t>4</w:t>
            </w:r>
          </w:p>
        </w:tc>
        <w:tc>
          <w:tcPr>
            <w:tcW w:w="4054" w:type="dxa"/>
            <w:tcBorders>
              <w:top w:val="single" w:sz="4" w:space="0" w:color="000000"/>
              <w:left w:val="single" w:sz="4" w:space="0" w:color="000000"/>
              <w:bottom w:val="single" w:sz="4" w:space="0" w:color="000000"/>
            </w:tcBorders>
            <w:shd w:val="clear" w:color="auto" w:fill="auto"/>
          </w:tcPr>
          <w:p w:rsidR="00D127B4" w:rsidRPr="00657EE8" w:rsidRDefault="00373F5C" w:rsidP="00E40233">
            <w:pPr>
              <w:rPr>
                <w:rFonts w:ascii="Times New Roman" w:hAnsi="Times New Roman" w:cs="Times New Roman"/>
                <w:sz w:val="24"/>
                <w:szCs w:val="24"/>
              </w:rPr>
            </w:pPr>
            <w:proofErr w:type="spellStart"/>
            <w:r>
              <w:rPr>
                <w:rFonts w:ascii="Times New Roman" w:hAnsi="Times New Roman" w:cs="Times New Roman"/>
                <w:sz w:val="24"/>
                <w:szCs w:val="24"/>
              </w:rPr>
              <w:t>Биктагирова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Амелия</w:t>
            </w:r>
            <w:proofErr w:type="spellEnd"/>
            <w:r>
              <w:rPr>
                <w:rFonts w:ascii="Times New Roman" w:hAnsi="Times New Roman" w:cs="Times New Roman"/>
                <w:sz w:val="24"/>
                <w:szCs w:val="24"/>
              </w:rPr>
              <w:t xml:space="preserve"> Альбертовна</w:t>
            </w:r>
          </w:p>
        </w:tc>
        <w:tc>
          <w:tcPr>
            <w:tcW w:w="2041" w:type="dxa"/>
            <w:tcBorders>
              <w:top w:val="single" w:sz="4" w:space="0" w:color="000000"/>
              <w:left w:val="single" w:sz="4" w:space="0" w:color="000000"/>
              <w:bottom w:val="single" w:sz="4" w:space="0" w:color="000000"/>
            </w:tcBorders>
            <w:shd w:val="clear" w:color="auto" w:fill="auto"/>
          </w:tcPr>
          <w:p w:rsidR="00D127B4" w:rsidRPr="00D012EF" w:rsidRDefault="00D127B4" w:rsidP="00E40233">
            <w:pPr>
              <w:spacing w:after="0" w:line="240" w:lineRule="auto"/>
              <w:contextualSpacing/>
              <w:jc w:val="center"/>
              <w:rPr>
                <w:rFonts w:ascii="Times New Roman" w:hAnsi="Times New Roman" w:cs="Times New Roman"/>
                <w:color w:val="000000" w:themeColor="text1"/>
              </w:rPr>
            </w:pPr>
            <w:r w:rsidRPr="00D012EF">
              <w:rPr>
                <w:rFonts w:ascii="Times New Roman" w:hAnsi="Times New Roman" w:cs="Times New Roman"/>
                <w:color w:val="000000" w:themeColor="text1"/>
              </w:rPr>
              <w:t>полная</w:t>
            </w:r>
          </w:p>
        </w:tc>
        <w:tc>
          <w:tcPr>
            <w:tcW w:w="2806" w:type="dxa"/>
            <w:tcBorders>
              <w:top w:val="single" w:sz="4" w:space="0" w:color="000000"/>
              <w:left w:val="single" w:sz="4" w:space="0" w:color="000000"/>
              <w:bottom w:val="single" w:sz="4" w:space="0" w:color="000000"/>
              <w:right w:val="single" w:sz="4" w:space="0" w:color="000000"/>
            </w:tcBorders>
            <w:shd w:val="clear" w:color="auto" w:fill="auto"/>
          </w:tcPr>
          <w:p w:rsidR="00D127B4" w:rsidRPr="00D012EF" w:rsidRDefault="00373F5C" w:rsidP="00E40233">
            <w:pPr>
              <w:spacing w:after="0" w:line="240" w:lineRule="auto"/>
              <w:contextualSpacing/>
              <w:jc w:val="center"/>
              <w:rPr>
                <w:rFonts w:ascii="Times New Roman" w:hAnsi="Times New Roman" w:cs="Times New Roman"/>
                <w:color w:val="000000" w:themeColor="text1"/>
              </w:rPr>
            </w:pPr>
            <w:r>
              <w:rPr>
                <w:rFonts w:ascii="Times New Roman" w:hAnsi="Times New Roman" w:cs="Times New Roman"/>
                <w:color w:val="000000" w:themeColor="text1"/>
              </w:rPr>
              <w:t>2</w:t>
            </w:r>
          </w:p>
        </w:tc>
      </w:tr>
      <w:tr w:rsidR="00D127B4" w:rsidTr="00E40233">
        <w:trPr>
          <w:trHeight w:val="414"/>
        </w:trPr>
        <w:tc>
          <w:tcPr>
            <w:tcW w:w="680" w:type="dxa"/>
            <w:tcBorders>
              <w:top w:val="single" w:sz="4" w:space="0" w:color="000000"/>
              <w:left w:val="single" w:sz="4" w:space="0" w:color="000000"/>
              <w:bottom w:val="single" w:sz="4" w:space="0" w:color="000000"/>
            </w:tcBorders>
            <w:shd w:val="clear" w:color="auto" w:fill="auto"/>
          </w:tcPr>
          <w:p w:rsidR="00D127B4" w:rsidRPr="00314768" w:rsidRDefault="00D127B4" w:rsidP="00E40233">
            <w:pPr>
              <w:spacing w:after="0" w:line="240" w:lineRule="auto"/>
              <w:contextualSpacing/>
              <w:jc w:val="center"/>
              <w:rPr>
                <w:rFonts w:ascii="Times New Roman" w:hAnsi="Times New Roman" w:cs="Times New Roman"/>
              </w:rPr>
            </w:pPr>
            <w:r w:rsidRPr="00314768">
              <w:rPr>
                <w:rFonts w:ascii="Times New Roman" w:hAnsi="Times New Roman" w:cs="Times New Roman"/>
              </w:rPr>
              <w:t>5</w:t>
            </w:r>
          </w:p>
        </w:tc>
        <w:tc>
          <w:tcPr>
            <w:tcW w:w="4054" w:type="dxa"/>
            <w:tcBorders>
              <w:top w:val="single" w:sz="4" w:space="0" w:color="000000"/>
              <w:left w:val="single" w:sz="4" w:space="0" w:color="000000"/>
              <w:bottom w:val="single" w:sz="4" w:space="0" w:color="000000"/>
            </w:tcBorders>
            <w:shd w:val="clear" w:color="auto" w:fill="auto"/>
          </w:tcPr>
          <w:p w:rsidR="00D127B4" w:rsidRPr="00657EE8" w:rsidRDefault="00373F5C" w:rsidP="00E40233">
            <w:pPr>
              <w:rPr>
                <w:rFonts w:ascii="Times New Roman" w:hAnsi="Times New Roman" w:cs="Times New Roman"/>
                <w:sz w:val="24"/>
                <w:szCs w:val="24"/>
              </w:rPr>
            </w:pPr>
            <w:proofErr w:type="spellStart"/>
            <w:r>
              <w:rPr>
                <w:rFonts w:ascii="Times New Roman" w:hAnsi="Times New Roman" w:cs="Times New Roman"/>
                <w:sz w:val="24"/>
                <w:szCs w:val="24"/>
              </w:rPr>
              <w:t>Ендулов</w:t>
            </w:r>
            <w:proofErr w:type="spellEnd"/>
            <w:r>
              <w:rPr>
                <w:rFonts w:ascii="Times New Roman" w:hAnsi="Times New Roman" w:cs="Times New Roman"/>
                <w:sz w:val="24"/>
                <w:szCs w:val="24"/>
              </w:rPr>
              <w:t xml:space="preserve"> Дмитрий Алексеевич</w:t>
            </w:r>
          </w:p>
        </w:tc>
        <w:tc>
          <w:tcPr>
            <w:tcW w:w="2041" w:type="dxa"/>
            <w:tcBorders>
              <w:top w:val="single" w:sz="4" w:space="0" w:color="000000"/>
              <w:left w:val="single" w:sz="4" w:space="0" w:color="000000"/>
              <w:bottom w:val="single" w:sz="4" w:space="0" w:color="000000"/>
            </w:tcBorders>
            <w:shd w:val="clear" w:color="auto" w:fill="auto"/>
          </w:tcPr>
          <w:p w:rsidR="00D127B4" w:rsidRPr="00D012EF" w:rsidRDefault="00D127B4" w:rsidP="00E40233">
            <w:pPr>
              <w:spacing w:after="0" w:line="240" w:lineRule="auto"/>
              <w:contextualSpacing/>
              <w:jc w:val="center"/>
              <w:rPr>
                <w:rFonts w:ascii="Times New Roman" w:hAnsi="Times New Roman" w:cs="Times New Roman"/>
                <w:color w:val="000000" w:themeColor="text1"/>
              </w:rPr>
            </w:pPr>
            <w:r w:rsidRPr="00D012EF">
              <w:rPr>
                <w:rFonts w:ascii="Times New Roman" w:hAnsi="Times New Roman" w:cs="Times New Roman"/>
                <w:color w:val="000000" w:themeColor="text1"/>
              </w:rPr>
              <w:t>полная</w:t>
            </w:r>
          </w:p>
        </w:tc>
        <w:tc>
          <w:tcPr>
            <w:tcW w:w="2806" w:type="dxa"/>
            <w:tcBorders>
              <w:top w:val="single" w:sz="4" w:space="0" w:color="000000"/>
              <w:left w:val="single" w:sz="4" w:space="0" w:color="000000"/>
              <w:bottom w:val="single" w:sz="4" w:space="0" w:color="000000"/>
              <w:right w:val="single" w:sz="4" w:space="0" w:color="000000"/>
            </w:tcBorders>
            <w:shd w:val="clear" w:color="auto" w:fill="auto"/>
          </w:tcPr>
          <w:p w:rsidR="00D127B4" w:rsidRPr="00373F5C" w:rsidRDefault="00373F5C" w:rsidP="00E40233">
            <w:pPr>
              <w:spacing w:after="0" w:line="240" w:lineRule="auto"/>
              <w:contextualSpacing/>
              <w:jc w:val="center"/>
              <w:rPr>
                <w:rFonts w:ascii="Times New Roman" w:hAnsi="Times New Roman" w:cs="Times New Roman"/>
                <w:color w:val="000000" w:themeColor="text1"/>
              </w:rPr>
            </w:pPr>
            <w:r>
              <w:rPr>
                <w:rFonts w:ascii="Times New Roman" w:hAnsi="Times New Roman" w:cs="Times New Roman"/>
                <w:color w:val="000000" w:themeColor="text1"/>
              </w:rPr>
              <w:t>2</w:t>
            </w:r>
          </w:p>
        </w:tc>
      </w:tr>
      <w:tr w:rsidR="00D127B4" w:rsidTr="00E40233">
        <w:trPr>
          <w:trHeight w:val="406"/>
        </w:trPr>
        <w:tc>
          <w:tcPr>
            <w:tcW w:w="680" w:type="dxa"/>
            <w:tcBorders>
              <w:top w:val="single" w:sz="4" w:space="0" w:color="000000"/>
              <w:left w:val="single" w:sz="4" w:space="0" w:color="000000"/>
              <w:bottom w:val="single" w:sz="4" w:space="0" w:color="000000"/>
            </w:tcBorders>
            <w:shd w:val="clear" w:color="auto" w:fill="auto"/>
          </w:tcPr>
          <w:p w:rsidR="00D127B4" w:rsidRPr="00314768" w:rsidRDefault="00D127B4" w:rsidP="00E40233">
            <w:pPr>
              <w:spacing w:after="0" w:line="240" w:lineRule="auto"/>
              <w:contextualSpacing/>
              <w:jc w:val="center"/>
              <w:rPr>
                <w:rFonts w:ascii="Times New Roman" w:hAnsi="Times New Roman" w:cs="Times New Roman"/>
              </w:rPr>
            </w:pPr>
            <w:r w:rsidRPr="00314768">
              <w:rPr>
                <w:rFonts w:ascii="Times New Roman" w:hAnsi="Times New Roman" w:cs="Times New Roman"/>
              </w:rPr>
              <w:t>6</w:t>
            </w:r>
          </w:p>
        </w:tc>
        <w:tc>
          <w:tcPr>
            <w:tcW w:w="4054" w:type="dxa"/>
            <w:tcBorders>
              <w:top w:val="single" w:sz="4" w:space="0" w:color="000000"/>
              <w:left w:val="single" w:sz="4" w:space="0" w:color="000000"/>
              <w:bottom w:val="single" w:sz="4" w:space="0" w:color="000000"/>
            </w:tcBorders>
            <w:shd w:val="clear" w:color="auto" w:fill="auto"/>
          </w:tcPr>
          <w:p w:rsidR="00D127B4" w:rsidRPr="00657EE8" w:rsidRDefault="00373F5C" w:rsidP="00E40233">
            <w:pPr>
              <w:rPr>
                <w:rFonts w:ascii="Times New Roman" w:hAnsi="Times New Roman" w:cs="Times New Roman"/>
                <w:sz w:val="24"/>
                <w:szCs w:val="24"/>
              </w:rPr>
            </w:pPr>
            <w:proofErr w:type="spellStart"/>
            <w:r>
              <w:rPr>
                <w:rFonts w:ascii="Times New Roman" w:hAnsi="Times New Roman" w:cs="Times New Roman"/>
                <w:sz w:val="24"/>
                <w:szCs w:val="24"/>
              </w:rPr>
              <w:t>Зарипова</w:t>
            </w:r>
            <w:proofErr w:type="spellEnd"/>
            <w:r>
              <w:rPr>
                <w:rFonts w:ascii="Times New Roman" w:hAnsi="Times New Roman" w:cs="Times New Roman"/>
                <w:sz w:val="24"/>
                <w:szCs w:val="24"/>
              </w:rPr>
              <w:t xml:space="preserve"> Регина </w:t>
            </w:r>
            <w:proofErr w:type="spellStart"/>
            <w:r>
              <w:rPr>
                <w:rFonts w:ascii="Times New Roman" w:hAnsi="Times New Roman" w:cs="Times New Roman"/>
                <w:sz w:val="24"/>
                <w:szCs w:val="24"/>
              </w:rPr>
              <w:t>Азатовна</w:t>
            </w:r>
            <w:proofErr w:type="spellEnd"/>
          </w:p>
        </w:tc>
        <w:tc>
          <w:tcPr>
            <w:tcW w:w="2041" w:type="dxa"/>
            <w:tcBorders>
              <w:top w:val="single" w:sz="4" w:space="0" w:color="000000"/>
              <w:left w:val="single" w:sz="4" w:space="0" w:color="000000"/>
              <w:bottom w:val="single" w:sz="4" w:space="0" w:color="000000"/>
            </w:tcBorders>
            <w:shd w:val="clear" w:color="auto" w:fill="auto"/>
          </w:tcPr>
          <w:p w:rsidR="00D127B4" w:rsidRPr="00D012EF" w:rsidRDefault="00D127B4" w:rsidP="00E40233">
            <w:pPr>
              <w:spacing w:after="0" w:line="240" w:lineRule="auto"/>
              <w:contextualSpacing/>
              <w:jc w:val="center"/>
              <w:rPr>
                <w:rFonts w:ascii="Times New Roman" w:hAnsi="Times New Roman" w:cs="Times New Roman"/>
                <w:color w:val="000000" w:themeColor="text1"/>
              </w:rPr>
            </w:pPr>
            <w:r w:rsidRPr="00D012EF">
              <w:rPr>
                <w:rFonts w:ascii="Times New Roman" w:hAnsi="Times New Roman" w:cs="Times New Roman"/>
                <w:color w:val="000000" w:themeColor="text1"/>
              </w:rPr>
              <w:t>полная</w:t>
            </w:r>
          </w:p>
        </w:tc>
        <w:tc>
          <w:tcPr>
            <w:tcW w:w="2806" w:type="dxa"/>
            <w:tcBorders>
              <w:top w:val="single" w:sz="4" w:space="0" w:color="000000"/>
              <w:left w:val="single" w:sz="4" w:space="0" w:color="000000"/>
              <w:bottom w:val="single" w:sz="4" w:space="0" w:color="000000"/>
              <w:right w:val="single" w:sz="4" w:space="0" w:color="000000"/>
            </w:tcBorders>
            <w:shd w:val="clear" w:color="auto" w:fill="auto"/>
          </w:tcPr>
          <w:p w:rsidR="00D127B4" w:rsidRPr="00373F5C" w:rsidRDefault="00373F5C" w:rsidP="00E40233">
            <w:pPr>
              <w:spacing w:after="0" w:line="240" w:lineRule="auto"/>
              <w:contextualSpacing/>
              <w:jc w:val="center"/>
              <w:rPr>
                <w:rFonts w:ascii="Times New Roman" w:hAnsi="Times New Roman" w:cs="Times New Roman"/>
                <w:color w:val="000000" w:themeColor="text1"/>
              </w:rPr>
            </w:pPr>
            <w:r>
              <w:rPr>
                <w:rFonts w:ascii="Times New Roman" w:hAnsi="Times New Roman" w:cs="Times New Roman"/>
                <w:color w:val="000000" w:themeColor="text1"/>
              </w:rPr>
              <w:t>3</w:t>
            </w:r>
          </w:p>
        </w:tc>
      </w:tr>
      <w:tr w:rsidR="00D127B4" w:rsidTr="00E40233">
        <w:trPr>
          <w:trHeight w:val="379"/>
        </w:trPr>
        <w:tc>
          <w:tcPr>
            <w:tcW w:w="680" w:type="dxa"/>
            <w:tcBorders>
              <w:top w:val="single" w:sz="4" w:space="0" w:color="000000"/>
              <w:left w:val="single" w:sz="4" w:space="0" w:color="000000"/>
              <w:bottom w:val="single" w:sz="4" w:space="0" w:color="000000"/>
            </w:tcBorders>
            <w:shd w:val="clear" w:color="auto" w:fill="auto"/>
          </w:tcPr>
          <w:p w:rsidR="00D127B4" w:rsidRPr="00314768" w:rsidRDefault="00D127B4" w:rsidP="00E40233">
            <w:pPr>
              <w:spacing w:after="0" w:line="240" w:lineRule="auto"/>
              <w:contextualSpacing/>
              <w:jc w:val="center"/>
              <w:rPr>
                <w:rFonts w:ascii="Times New Roman" w:hAnsi="Times New Roman" w:cs="Times New Roman"/>
              </w:rPr>
            </w:pPr>
            <w:r w:rsidRPr="00314768">
              <w:rPr>
                <w:rFonts w:ascii="Times New Roman" w:hAnsi="Times New Roman" w:cs="Times New Roman"/>
              </w:rPr>
              <w:t>7</w:t>
            </w:r>
          </w:p>
        </w:tc>
        <w:tc>
          <w:tcPr>
            <w:tcW w:w="4054" w:type="dxa"/>
            <w:tcBorders>
              <w:top w:val="single" w:sz="4" w:space="0" w:color="000000"/>
              <w:left w:val="single" w:sz="4" w:space="0" w:color="000000"/>
              <w:bottom w:val="single" w:sz="4" w:space="0" w:color="000000"/>
            </w:tcBorders>
            <w:shd w:val="clear" w:color="auto" w:fill="auto"/>
          </w:tcPr>
          <w:p w:rsidR="00D127B4" w:rsidRPr="00657EE8" w:rsidRDefault="00373F5C" w:rsidP="00E40233">
            <w:pPr>
              <w:jc w:val="both"/>
              <w:rPr>
                <w:rFonts w:ascii="Times New Roman" w:hAnsi="Times New Roman" w:cs="Times New Roman"/>
                <w:sz w:val="24"/>
                <w:szCs w:val="24"/>
              </w:rPr>
            </w:pPr>
            <w:proofErr w:type="spellStart"/>
            <w:r>
              <w:rPr>
                <w:rFonts w:ascii="Times New Roman" w:hAnsi="Times New Roman" w:cs="Times New Roman"/>
                <w:sz w:val="24"/>
                <w:szCs w:val="24"/>
              </w:rPr>
              <w:t>Зиннатуллин</w:t>
            </w:r>
            <w:proofErr w:type="spellEnd"/>
            <w:r>
              <w:rPr>
                <w:rFonts w:ascii="Times New Roman" w:hAnsi="Times New Roman" w:cs="Times New Roman"/>
                <w:sz w:val="24"/>
                <w:szCs w:val="24"/>
              </w:rPr>
              <w:t xml:space="preserve"> Артем Денисович</w:t>
            </w:r>
          </w:p>
        </w:tc>
        <w:tc>
          <w:tcPr>
            <w:tcW w:w="2041" w:type="dxa"/>
            <w:tcBorders>
              <w:top w:val="single" w:sz="4" w:space="0" w:color="000000"/>
              <w:left w:val="single" w:sz="4" w:space="0" w:color="000000"/>
              <w:bottom w:val="single" w:sz="4" w:space="0" w:color="000000"/>
            </w:tcBorders>
            <w:shd w:val="clear" w:color="auto" w:fill="auto"/>
          </w:tcPr>
          <w:p w:rsidR="00D127B4" w:rsidRPr="00D012EF" w:rsidRDefault="00D127B4" w:rsidP="00E40233">
            <w:pPr>
              <w:spacing w:after="0" w:line="240" w:lineRule="auto"/>
              <w:contextualSpacing/>
              <w:jc w:val="center"/>
              <w:rPr>
                <w:rFonts w:ascii="Times New Roman" w:hAnsi="Times New Roman" w:cs="Times New Roman"/>
                <w:color w:val="000000" w:themeColor="text1"/>
              </w:rPr>
            </w:pPr>
            <w:r w:rsidRPr="00D012EF">
              <w:rPr>
                <w:rFonts w:ascii="Times New Roman" w:hAnsi="Times New Roman" w:cs="Times New Roman"/>
                <w:color w:val="000000" w:themeColor="text1"/>
              </w:rPr>
              <w:t>полная</w:t>
            </w:r>
          </w:p>
        </w:tc>
        <w:tc>
          <w:tcPr>
            <w:tcW w:w="2806" w:type="dxa"/>
            <w:tcBorders>
              <w:top w:val="single" w:sz="4" w:space="0" w:color="000000"/>
              <w:left w:val="single" w:sz="4" w:space="0" w:color="000000"/>
              <w:bottom w:val="single" w:sz="4" w:space="0" w:color="000000"/>
              <w:right w:val="single" w:sz="4" w:space="0" w:color="000000"/>
            </w:tcBorders>
            <w:shd w:val="clear" w:color="auto" w:fill="auto"/>
          </w:tcPr>
          <w:p w:rsidR="00D127B4" w:rsidRPr="00D012EF" w:rsidRDefault="00D127B4" w:rsidP="00E40233">
            <w:pPr>
              <w:spacing w:after="0" w:line="240" w:lineRule="auto"/>
              <w:contextualSpacing/>
              <w:jc w:val="center"/>
              <w:rPr>
                <w:rFonts w:ascii="Times New Roman" w:hAnsi="Times New Roman" w:cs="Times New Roman"/>
                <w:color w:val="000000" w:themeColor="text1"/>
              </w:rPr>
            </w:pPr>
            <w:r w:rsidRPr="00D012EF">
              <w:rPr>
                <w:rFonts w:ascii="Times New Roman" w:hAnsi="Times New Roman" w:cs="Times New Roman"/>
                <w:color w:val="000000" w:themeColor="text1"/>
              </w:rPr>
              <w:t>2</w:t>
            </w:r>
          </w:p>
        </w:tc>
      </w:tr>
      <w:tr w:rsidR="00D127B4" w:rsidTr="00E40233">
        <w:trPr>
          <w:trHeight w:val="379"/>
        </w:trPr>
        <w:tc>
          <w:tcPr>
            <w:tcW w:w="680" w:type="dxa"/>
            <w:tcBorders>
              <w:top w:val="single" w:sz="4" w:space="0" w:color="000000"/>
              <w:left w:val="single" w:sz="4" w:space="0" w:color="000000"/>
              <w:bottom w:val="single" w:sz="4" w:space="0" w:color="000000"/>
            </w:tcBorders>
            <w:shd w:val="clear" w:color="auto" w:fill="auto"/>
          </w:tcPr>
          <w:p w:rsidR="00D127B4" w:rsidRPr="00314768" w:rsidRDefault="00D127B4" w:rsidP="00E40233">
            <w:pPr>
              <w:spacing w:after="0" w:line="240" w:lineRule="auto"/>
              <w:contextualSpacing/>
              <w:jc w:val="center"/>
              <w:rPr>
                <w:rFonts w:ascii="Times New Roman" w:hAnsi="Times New Roman" w:cs="Times New Roman"/>
              </w:rPr>
            </w:pPr>
            <w:r w:rsidRPr="00314768">
              <w:rPr>
                <w:rFonts w:ascii="Times New Roman" w:hAnsi="Times New Roman" w:cs="Times New Roman"/>
              </w:rPr>
              <w:t>8</w:t>
            </w:r>
          </w:p>
        </w:tc>
        <w:tc>
          <w:tcPr>
            <w:tcW w:w="4054" w:type="dxa"/>
            <w:tcBorders>
              <w:top w:val="single" w:sz="4" w:space="0" w:color="000000"/>
              <w:left w:val="single" w:sz="4" w:space="0" w:color="000000"/>
              <w:bottom w:val="single" w:sz="4" w:space="0" w:color="000000"/>
            </w:tcBorders>
            <w:shd w:val="clear" w:color="auto" w:fill="auto"/>
          </w:tcPr>
          <w:p w:rsidR="00D127B4" w:rsidRPr="00657EE8" w:rsidRDefault="00373F5C" w:rsidP="00E40233">
            <w:pPr>
              <w:rPr>
                <w:rFonts w:ascii="Times New Roman" w:hAnsi="Times New Roman" w:cs="Times New Roman"/>
                <w:sz w:val="24"/>
                <w:szCs w:val="24"/>
              </w:rPr>
            </w:pPr>
            <w:r>
              <w:rPr>
                <w:rFonts w:ascii="Times New Roman" w:hAnsi="Times New Roman" w:cs="Times New Roman"/>
                <w:sz w:val="24"/>
                <w:szCs w:val="24"/>
              </w:rPr>
              <w:t>Кузнецова Доминика Михайловна</w:t>
            </w:r>
          </w:p>
        </w:tc>
        <w:tc>
          <w:tcPr>
            <w:tcW w:w="2041" w:type="dxa"/>
            <w:tcBorders>
              <w:top w:val="single" w:sz="4" w:space="0" w:color="000000"/>
              <w:left w:val="single" w:sz="4" w:space="0" w:color="000000"/>
              <w:bottom w:val="single" w:sz="4" w:space="0" w:color="000000"/>
            </w:tcBorders>
            <w:shd w:val="clear" w:color="auto" w:fill="auto"/>
          </w:tcPr>
          <w:p w:rsidR="00D127B4" w:rsidRPr="00D012EF" w:rsidRDefault="00D127B4" w:rsidP="00E40233">
            <w:pPr>
              <w:spacing w:after="0" w:line="240" w:lineRule="auto"/>
              <w:contextualSpacing/>
              <w:jc w:val="center"/>
              <w:rPr>
                <w:rFonts w:ascii="Times New Roman" w:hAnsi="Times New Roman" w:cs="Times New Roman"/>
                <w:color w:val="000000" w:themeColor="text1"/>
              </w:rPr>
            </w:pPr>
            <w:r w:rsidRPr="00D012EF">
              <w:rPr>
                <w:rFonts w:ascii="Times New Roman" w:hAnsi="Times New Roman" w:cs="Times New Roman"/>
                <w:color w:val="000000" w:themeColor="text1"/>
              </w:rPr>
              <w:t>полная</w:t>
            </w:r>
          </w:p>
        </w:tc>
        <w:tc>
          <w:tcPr>
            <w:tcW w:w="2806" w:type="dxa"/>
            <w:tcBorders>
              <w:top w:val="single" w:sz="4" w:space="0" w:color="000000"/>
              <w:left w:val="single" w:sz="4" w:space="0" w:color="000000"/>
              <w:bottom w:val="single" w:sz="4" w:space="0" w:color="000000"/>
              <w:right w:val="single" w:sz="4" w:space="0" w:color="000000"/>
            </w:tcBorders>
            <w:shd w:val="clear" w:color="auto" w:fill="auto"/>
          </w:tcPr>
          <w:p w:rsidR="00D127B4" w:rsidRPr="00D012EF" w:rsidRDefault="00D127B4" w:rsidP="00E40233">
            <w:pPr>
              <w:spacing w:after="0" w:line="240" w:lineRule="auto"/>
              <w:contextualSpacing/>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2</w:t>
            </w:r>
          </w:p>
        </w:tc>
      </w:tr>
      <w:tr w:rsidR="00D127B4" w:rsidTr="00E40233">
        <w:trPr>
          <w:trHeight w:val="415"/>
        </w:trPr>
        <w:tc>
          <w:tcPr>
            <w:tcW w:w="680" w:type="dxa"/>
            <w:tcBorders>
              <w:top w:val="single" w:sz="4" w:space="0" w:color="000000"/>
              <w:left w:val="single" w:sz="4" w:space="0" w:color="000000"/>
              <w:bottom w:val="single" w:sz="4" w:space="0" w:color="000000"/>
            </w:tcBorders>
            <w:shd w:val="clear" w:color="auto" w:fill="auto"/>
          </w:tcPr>
          <w:p w:rsidR="00D127B4" w:rsidRPr="00314768" w:rsidRDefault="00D127B4" w:rsidP="00E40233">
            <w:pPr>
              <w:spacing w:after="0" w:line="240" w:lineRule="auto"/>
              <w:contextualSpacing/>
              <w:jc w:val="center"/>
              <w:rPr>
                <w:rFonts w:ascii="Times New Roman" w:hAnsi="Times New Roman" w:cs="Times New Roman"/>
              </w:rPr>
            </w:pPr>
            <w:r w:rsidRPr="00314768">
              <w:rPr>
                <w:rFonts w:ascii="Times New Roman" w:hAnsi="Times New Roman" w:cs="Times New Roman"/>
              </w:rPr>
              <w:t>9</w:t>
            </w:r>
          </w:p>
        </w:tc>
        <w:tc>
          <w:tcPr>
            <w:tcW w:w="4054" w:type="dxa"/>
            <w:tcBorders>
              <w:top w:val="single" w:sz="4" w:space="0" w:color="000000"/>
              <w:left w:val="single" w:sz="4" w:space="0" w:color="000000"/>
              <w:bottom w:val="single" w:sz="4" w:space="0" w:color="000000"/>
            </w:tcBorders>
            <w:shd w:val="clear" w:color="auto" w:fill="auto"/>
          </w:tcPr>
          <w:p w:rsidR="00D127B4" w:rsidRPr="00657EE8" w:rsidRDefault="00373F5C" w:rsidP="00E40233">
            <w:pPr>
              <w:jc w:val="both"/>
              <w:rPr>
                <w:rFonts w:ascii="Times New Roman" w:hAnsi="Times New Roman" w:cs="Times New Roman"/>
                <w:sz w:val="24"/>
                <w:szCs w:val="24"/>
              </w:rPr>
            </w:pPr>
            <w:proofErr w:type="spellStart"/>
            <w:r>
              <w:rPr>
                <w:rFonts w:ascii="Times New Roman" w:hAnsi="Times New Roman" w:cs="Times New Roman"/>
                <w:sz w:val="24"/>
                <w:szCs w:val="24"/>
              </w:rPr>
              <w:t>Масляк</w:t>
            </w:r>
            <w:proofErr w:type="spellEnd"/>
            <w:r>
              <w:rPr>
                <w:rFonts w:ascii="Times New Roman" w:hAnsi="Times New Roman" w:cs="Times New Roman"/>
                <w:sz w:val="24"/>
                <w:szCs w:val="24"/>
              </w:rPr>
              <w:t xml:space="preserve"> Мария Сергеевна</w:t>
            </w:r>
          </w:p>
        </w:tc>
        <w:tc>
          <w:tcPr>
            <w:tcW w:w="2041" w:type="dxa"/>
            <w:tcBorders>
              <w:top w:val="single" w:sz="4" w:space="0" w:color="000000"/>
              <w:left w:val="single" w:sz="4" w:space="0" w:color="000000"/>
              <w:bottom w:val="single" w:sz="4" w:space="0" w:color="000000"/>
            </w:tcBorders>
            <w:shd w:val="clear" w:color="auto" w:fill="auto"/>
          </w:tcPr>
          <w:p w:rsidR="00D127B4" w:rsidRPr="00D012EF" w:rsidRDefault="00D127B4" w:rsidP="00E40233">
            <w:pPr>
              <w:spacing w:after="0" w:line="240" w:lineRule="auto"/>
              <w:contextualSpacing/>
              <w:jc w:val="center"/>
              <w:rPr>
                <w:rFonts w:ascii="Times New Roman" w:hAnsi="Times New Roman" w:cs="Times New Roman"/>
                <w:color w:val="000000" w:themeColor="text1"/>
              </w:rPr>
            </w:pPr>
            <w:r w:rsidRPr="00D012EF">
              <w:rPr>
                <w:rFonts w:ascii="Times New Roman" w:hAnsi="Times New Roman" w:cs="Times New Roman"/>
                <w:color w:val="000000" w:themeColor="text1"/>
              </w:rPr>
              <w:t>полная</w:t>
            </w:r>
          </w:p>
        </w:tc>
        <w:tc>
          <w:tcPr>
            <w:tcW w:w="2806" w:type="dxa"/>
            <w:tcBorders>
              <w:top w:val="single" w:sz="4" w:space="0" w:color="000000"/>
              <w:left w:val="single" w:sz="4" w:space="0" w:color="000000"/>
              <w:bottom w:val="single" w:sz="4" w:space="0" w:color="000000"/>
              <w:right w:val="single" w:sz="4" w:space="0" w:color="000000"/>
            </w:tcBorders>
            <w:shd w:val="clear" w:color="auto" w:fill="auto"/>
          </w:tcPr>
          <w:p w:rsidR="00D127B4" w:rsidRPr="00D012EF" w:rsidRDefault="00D127B4" w:rsidP="00E40233">
            <w:pPr>
              <w:spacing w:after="0" w:line="240" w:lineRule="auto"/>
              <w:contextualSpacing/>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2</w:t>
            </w:r>
          </w:p>
        </w:tc>
      </w:tr>
      <w:tr w:rsidR="00D127B4" w:rsidTr="00E40233">
        <w:trPr>
          <w:trHeight w:val="415"/>
        </w:trPr>
        <w:tc>
          <w:tcPr>
            <w:tcW w:w="680" w:type="dxa"/>
            <w:tcBorders>
              <w:top w:val="single" w:sz="4" w:space="0" w:color="000000"/>
              <w:left w:val="single" w:sz="4" w:space="0" w:color="000000"/>
              <w:bottom w:val="single" w:sz="4" w:space="0" w:color="000000"/>
            </w:tcBorders>
            <w:shd w:val="clear" w:color="auto" w:fill="auto"/>
          </w:tcPr>
          <w:p w:rsidR="00D127B4" w:rsidRPr="00040BF1" w:rsidRDefault="00D127B4" w:rsidP="00E40233">
            <w:pPr>
              <w:spacing w:after="0" w:line="240" w:lineRule="auto"/>
              <w:contextualSpacing/>
              <w:jc w:val="center"/>
              <w:rPr>
                <w:rFonts w:ascii="Times New Roman" w:hAnsi="Times New Roman" w:cs="Times New Roman"/>
                <w:lang w:val="en-GB"/>
              </w:rPr>
            </w:pPr>
            <w:r>
              <w:rPr>
                <w:rFonts w:ascii="Times New Roman" w:hAnsi="Times New Roman" w:cs="Times New Roman"/>
                <w:lang w:val="en-GB"/>
              </w:rPr>
              <w:t xml:space="preserve">10 </w:t>
            </w:r>
          </w:p>
        </w:tc>
        <w:tc>
          <w:tcPr>
            <w:tcW w:w="4054" w:type="dxa"/>
            <w:tcBorders>
              <w:top w:val="single" w:sz="4" w:space="0" w:color="000000"/>
              <w:left w:val="single" w:sz="4" w:space="0" w:color="000000"/>
              <w:bottom w:val="single" w:sz="4" w:space="0" w:color="000000"/>
            </w:tcBorders>
            <w:shd w:val="clear" w:color="auto" w:fill="auto"/>
          </w:tcPr>
          <w:p w:rsidR="00D127B4" w:rsidRPr="00040BF1" w:rsidRDefault="00373F5C" w:rsidP="00E40233">
            <w:pPr>
              <w:jc w:val="both"/>
              <w:rPr>
                <w:rFonts w:ascii="Times New Roman" w:hAnsi="Times New Roman" w:cs="Times New Roman"/>
                <w:sz w:val="24"/>
                <w:szCs w:val="24"/>
              </w:rPr>
            </w:pPr>
            <w:proofErr w:type="spellStart"/>
            <w:r>
              <w:rPr>
                <w:rFonts w:ascii="Times New Roman" w:hAnsi="Times New Roman" w:cs="Times New Roman"/>
                <w:sz w:val="24"/>
                <w:szCs w:val="24"/>
              </w:rPr>
              <w:t>Милидинов</w:t>
            </w:r>
            <w:proofErr w:type="spellEnd"/>
            <w:r>
              <w:rPr>
                <w:rFonts w:ascii="Times New Roman" w:hAnsi="Times New Roman" w:cs="Times New Roman"/>
                <w:sz w:val="24"/>
                <w:szCs w:val="24"/>
              </w:rPr>
              <w:t xml:space="preserve"> Платон Сергеевич</w:t>
            </w:r>
          </w:p>
        </w:tc>
        <w:tc>
          <w:tcPr>
            <w:tcW w:w="2041" w:type="dxa"/>
            <w:tcBorders>
              <w:top w:val="single" w:sz="4" w:space="0" w:color="000000"/>
              <w:left w:val="single" w:sz="4" w:space="0" w:color="000000"/>
              <w:bottom w:val="single" w:sz="4" w:space="0" w:color="000000"/>
            </w:tcBorders>
            <w:shd w:val="clear" w:color="auto" w:fill="auto"/>
          </w:tcPr>
          <w:p w:rsidR="00D127B4" w:rsidRPr="00D012EF" w:rsidRDefault="00D127B4" w:rsidP="00E40233">
            <w:pPr>
              <w:spacing w:after="0" w:line="240" w:lineRule="auto"/>
              <w:contextualSpacing/>
              <w:jc w:val="center"/>
              <w:rPr>
                <w:rFonts w:ascii="Times New Roman" w:hAnsi="Times New Roman" w:cs="Times New Roman"/>
                <w:color w:val="000000" w:themeColor="text1"/>
              </w:rPr>
            </w:pPr>
            <w:r>
              <w:rPr>
                <w:rFonts w:ascii="Times New Roman" w:hAnsi="Times New Roman" w:cs="Times New Roman"/>
                <w:color w:val="000000" w:themeColor="text1"/>
              </w:rPr>
              <w:t>полная</w:t>
            </w:r>
          </w:p>
        </w:tc>
        <w:tc>
          <w:tcPr>
            <w:tcW w:w="2806" w:type="dxa"/>
            <w:tcBorders>
              <w:top w:val="single" w:sz="4" w:space="0" w:color="000000"/>
              <w:left w:val="single" w:sz="4" w:space="0" w:color="000000"/>
              <w:bottom w:val="single" w:sz="4" w:space="0" w:color="000000"/>
              <w:right w:val="single" w:sz="4" w:space="0" w:color="000000"/>
            </w:tcBorders>
            <w:shd w:val="clear" w:color="auto" w:fill="auto"/>
          </w:tcPr>
          <w:p w:rsidR="00D127B4" w:rsidRPr="00040BF1" w:rsidRDefault="00373F5C" w:rsidP="00E40233">
            <w:pPr>
              <w:spacing w:after="0" w:line="240" w:lineRule="auto"/>
              <w:contextualSpacing/>
              <w:jc w:val="center"/>
              <w:rPr>
                <w:rFonts w:ascii="Times New Roman" w:hAnsi="Times New Roman" w:cs="Times New Roman"/>
                <w:color w:val="000000" w:themeColor="text1"/>
              </w:rPr>
            </w:pPr>
            <w:r>
              <w:rPr>
                <w:rFonts w:ascii="Times New Roman" w:hAnsi="Times New Roman" w:cs="Times New Roman"/>
                <w:color w:val="000000" w:themeColor="text1"/>
              </w:rPr>
              <w:t>1</w:t>
            </w:r>
          </w:p>
        </w:tc>
      </w:tr>
      <w:tr w:rsidR="00D127B4" w:rsidTr="00E40233">
        <w:trPr>
          <w:trHeight w:val="411"/>
        </w:trPr>
        <w:tc>
          <w:tcPr>
            <w:tcW w:w="680" w:type="dxa"/>
            <w:tcBorders>
              <w:top w:val="single" w:sz="4" w:space="0" w:color="000000"/>
              <w:left w:val="single" w:sz="4" w:space="0" w:color="000000"/>
              <w:bottom w:val="single" w:sz="4" w:space="0" w:color="000000"/>
            </w:tcBorders>
            <w:shd w:val="clear" w:color="auto" w:fill="auto"/>
          </w:tcPr>
          <w:p w:rsidR="00D127B4" w:rsidRPr="00314768" w:rsidRDefault="009F030D" w:rsidP="00E40233">
            <w:pPr>
              <w:spacing w:after="0" w:line="240" w:lineRule="auto"/>
              <w:contextualSpacing/>
              <w:jc w:val="center"/>
              <w:rPr>
                <w:rFonts w:ascii="Times New Roman" w:hAnsi="Times New Roman" w:cs="Times New Roman"/>
              </w:rPr>
            </w:pPr>
            <w:r>
              <w:rPr>
                <w:rFonts w:ascii="Times New Roman" w:hAnsi="Times New Roman" w:cs="Times New Roman"/>
              </w:rPr>
              <w:t>11</w:t>
            </w:r>
          </w:p>
        </w:tc>
        <w:tc>
          <w:tcPr>
            <w:tcW w:w="4054" w:type="dxa"/>
            <w:tcBorders>
              <w:top w:val="single" w:sz="4" w:space="0" w:color="000000"/>
              <w:left w:val="single" w:sz="4" w:space="0" w:color="000000"/>
              <w:bottom w:val="single" w:sz="4" w:space="0" w:color="000000"/>
            </w:tcBorders>
            <w:shd w:val="clear" w:color="auto" w:fill="auto"/>
          </w:tcPr>
          <w:p w:rsidR="00D127B4" w:rsidRPr="00657EE8" w:rsidRDefault="00373F5C" w:rsidP="00E40233">
            <w:pPr>
              <w:rPr>
                <w:rFonts w:ascii="Times New Roman" w:hAnsi="Times New Roman" w:cs="Times New Roman"/>
                <w:sz w:val="24"/>
                <w:szCs w:val="24"/>
              </w:rPr>
            </w:pPr>
            <w:proofErr w:type="spellStart"/>
            <w:r>
              <w:rPr>
                <w:rFonts w:ascii="Times New Roman" w:hAnsi="Times New Roman" w:cs="Times New Roman"/>
                <w:sz w:val="24"/>
                <w:szCs w:val="24"/>
              </w:rPr>
              <w:t>Саматова</w:t>
            </w:r>
            <w:proofErr w:type="spellEnd"/>
            <w:r>
              <w:rPr>
                <w:rFonts w:ascii="Times New Roman" w:hAnsi="Times New Roman" w:cs="Times New Roman"/>
                <w:sz w:val="24"/>
                <w:szCs w:val="24"/>
              </w:rPr>
              <w:t xml:space="preserve"> Лейла </w:t>
            </w:r>
            <w:proofErr w:type="spellStart"/>
            <w:r>
              <w:rPr>
                <w:rFonts w:ascii="Times New Roman" w:hAnsi="Times New Roman" w:cs="Times New Roman"/>
                <w:sz w:val="24"/>
                <w:szCs w:val="24"/>
              </w:rPr>
              <w:t>Ильфатовна</w:t>
            </w:r>
            <w:proofErr w:type="spellEnd"/>
          </w:p>
        </w:tc>
        <w:tc>
          <w:tcPr>
            <w:tcW w:w="2041" w:type="dxa"/>
            <w:tcBorders>
              <w:top w:val="single" w:sz="4" w:space="0" w:color="000000"/>
              <w:left w:val="single" w:sz="4" w:space="0" w:color="000000"/>
              <w:bottom w:val="single" w:sz="4" w:space="0" w:color="000000"/>
            </w:tcBorders>
            <w:shd w:val="clear" w:color="auto" w:fill="auto"/>
          </w:tcPr>
          <w:p w:rsidR="00D127B4" w:rsidRPr="00D012EF" w:rsidRDefault="00D127B4" w:rsidP="00E40233">
            <w:pPr>
              <w:spacing w:after="0" w:line="240" w:lineRule="auto"/>
              <w:contextualSpacing/>
              <w:jc w:val="center"/>
              <w:rPr>
                <w:rFonts w:ascii="Times New Roman" w:hAnsi="Times New Roman" w:cs="Times New Roman"/>
                <w:color w:val="000000" w:themeColor="text1"/>
              </w:rPr>
            </w:pPr>
            <w:r w:rsidRPr="00D012EF">
              <w:rPr>
                <w:rFonts w:ascii="Times New Roman" w:hAnsi="Times New Roman" w:cs="Times New Roman"/>
                <w:color w:val="000000" w:themeColor="text1"/>
              </w:rPr>
              <w:t>полная</w:t>
            </w:r>
          </w:p>
        </w:tc>
        <w:tc>
          <w:tcPr>
            <w:tcW w:w="2806" w:type="dxa"/>
            <w:tcBorders>
              <w:top w:val="single" w:sz="4" w:space="0" w:color="000000"/>
              <w:left w:val="single" w:sz="4" w:space="0" w:color="000000"/>
              <w:bottom w:val="single" w:sz="4" w:space="0" w:color="000000"/>
              <w:right w:val="single" w:sz="4" w:space="0" w:color="000000"/>
            </w:tcBorders>
            <w:shd w:val="clear" w:color="auto" w:fill="auto"/>
          </w:tcPr>
          <w:p w:rsidR="00D127B4" w:rsidRPr="00D012EF" w:rsidRDefault="00D127B4" w:rsidP="00E40233">
            <w:pPr>
              <w:spacing w:after="0" w:line="240" w:lineRule="auto"/>
              <w:contextualSpacing/>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2</w:t>
            </w:r>
          </w:p>
        </w:tc>
      </w:tr>
      <w:tr w:rsidR="00D127B4" w:rsidTr="00E40233">
        <w:trPr>
          <w:trHeight w:val="411"/>
        </w:trPr>
        <w:tc>
          <w:tcPr>
            <w:tcW w:w="680" w:type="dxa"/>
            <w:tcBorders>
              <w:top w:val="single" w:sz="4" w:space="0" w:color="000000"/>
              <w:left w:val="single" w:sz="4" w:space="0" w:color="000000"/>
              <w:bottom w:val="single" w:sz="4" w:space="0" w:color="000000"/>
            </w:tcBorders>
            <w:shd w:val="clear" w:color="auto" w:fill="auto"/>
          </w:tcPr>
          <w:p w:rsidR="00D127B4" w:rsidRPr="00314768" w:rsidRDefault="009F030D" w:rsidP="00E40233">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4054" w:type="dxa"/>
            <w:tcBorders>
              <w:top w:val="single" w:sz="4" w:space="0" w:color="000000"/>
              <w:left w:val="single" w:sz="4" w:space="0" w:color="000000"/>
              <w:bottom w:val="single" w:sz="4" w:space="0" w:color="000000"/>
            </w:tcBorders>
            <w:shd w:val="clear" w:color="auto" w:fill="auto"/>
          </w:tcPr>
          <w:p w:rsidR="00D127B4" w:rsidRPr="00657EE8" w:rsidRDefault="00373F5C" w:rsidP="00E40233">
            <w:pPr>
              <w:rPr>
                <w:rFonts w:ascii="Times New Roman" w:hAnsi="Times New Roman" w:cs="Times New Roman"/>
                <w:sz w:val="24"/>
                <w:szCs w:val="24"/>
              </w:rPr>
            </w:pPr>
            <w:proofErr w:type="spellStart"/>
            <w:r>
              <w:rPr>
                <w:rFonts w:ascii="Times New Roman" w:hAnsi="Times New Roman" w:cs="Times New Roman"/>
                <w:sz w:val="24"/>
                <w:szCs w:val="24"/>
              </w:rPr>
              <w:t>Султангараева</w:t>
            </w:r>
            <w:proofErr w:type="spellEnd"/>
            <w:r>
              <w:rPr>
                <w:rFonts w:ascii="Times New Roman" w:hAnsi="Times New Roman" w:cs="Times New Roman"/>
                <w:sz w:val="24"/>
                <w:szCs w:val="24"/>
              </w:rPr>
              <w:t xml:space="preserve"> Лилия </w:t>
            </w:r>
            <w:proofErr w:type="spellStart"/>
            <w:r>
              <w:rPr>
                <w:rFonts w:ascii="Times New Roman" w:hAnsi="Times New Roman" w:cs="Times New Roman"/>
                <w:sz w:val="24"/>
                <w:szCs w:val="24"/>
              </w:rPr>
              <w:t>Рушатовна</w:t>
            </w:r>
            <w:proofErr w:type="spellEnd"/>
          </w:p>
        </w:tc>
        <w:tc>
          <w:tcPr>
            <w:tcW w:w="2041" w:type="dxa"/>
            <w:tcBorders>
              <w:top w:val="single" w:sz="4" w:space="0" w:color="000000"/>
              <w:left w:val="single" w:sz="4" w:space="0" w:color="000000"/>
              <w:bottom w:val="single" w:sz="4" w:space="0" w:color="000000"/>
            </w:tcBorders>
            <w:shd w:val="clear" w:color="auto" w:fill="auto"/>
          </w:tcPr>
          <w:p w:rsidR="00D127B4" w:rsidRPr="00D012EF" w:rsidRDefault="00D127B4" w:rsidP="00E40233">
            <w:pPr>
              <w:spacing w:after="0" w:line="240" w:lineRule="auto"/>
              <w:contextualSpacing/>
              <w:jc w:val="center"/>
              <w:rPr>
                <w:rFonts w:ascii="Times New Roman" w:hAnsi="Times New Roman" w:cs="Times New Roman"/>
                <w:color w:val="000000" w:themeColor="text1"/>
              </w:rPr>
            </w:pPr>
            <w:r w:rsidRPr="00D012EF">
              <w:rPr>
                <w:rFonts w:ascii="Times New Roman" w:hAnsi="Times New Roman" w:cs="Times New Roman"/>
                <w:color w:val="000000" w:themeColor="text1"/>
              </w:rPr>
              <w:t>полная</w:t>
            </w:r>
          </w:p>
        </w:tc>
        <w:tc>
          <w:tcPr>
            <w:tcW w:w="2806" w:type="dxa"/>
            <w:tcBorders>
              <w:top w:val="single" w:sz="4" w:space="0" w:color="000000"/>
              <w:left w:val="single" w:sz="4" w:space="0" w:color="000000"/>
              <w:bottom w:val="single" w:sz="4" w:space="0" w:color="000000"/>
              <w:right w:val="single" w:sz="4" w:space="0" w:color="000000"/>
            </w:tcBorders>
            <w:shd w:val="clear" w:color="auto" w:fill="auto"/>
          </w:tcPr>
          <w:p w:rsidR="00D127B4" w:rsidRPr="00D012EF" w:rsidRDefault="00373F5C" w:rsidP="00E40233">
            <w:pPr>
              <w:spacing w:after="0" w:line="240" w:lineRule="auto"/>
              <w:contextualSpacing/>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2</w:t>
            </w:r>
          </w:p>
        </w:tc>
      </w:tr>
      <w:tr w:rsidR="00D127B4" w:rsidTr="00E40233">
        <w:trPr>
          <w:trHeight w:val="411"/>
        </w:trPr>
        <w:tc>
          <w:tcPr>
            <w:tcW w:w="680" w:type="dxa"/>
            <w:tcBorders>
              <w:top w:val="single" w:sz="4" w:space="0" w:color="000000"/>
              <w:left w:val="single" w:sz="4" w:space="0" w:color="000000"/>
              <w:bottom w:val="single" w:sz="4" w:space="0" w:color="000000"/>
            </w:tcBorders>
            <w:shd w:val="clear" w:color="auto" w:fill="auto"/>
          </w:tcPr>
          <w:p w:rsidR="00D127B4" w:rsidRPr="00314768" w:rsidRDefault="009F030D" w:rsidP="00E40233">
            <w:pPr>
              <w:spacing w:after="0" w:line="240" w:lineRule="auto"/>
              <w:contextualSpacing/>
              <w:jc w:val="center"/>
              <w:rPr>
                <w:rFonts w:ascii="Times New Roman" w:hAnsi="Times New Roman" w:cs="Times New Roman"/>
              </w:rPr>
            </w:pPr>
            <w:r>
              <w:rPr>
                <w:rFonts w:ascii="Times New Roman" w:hAnsi="Times New Roman" w:cs="Times New Roman"/>
              </w:rPr>
              <w:t>13</w:t>
            </w:r>
          </w:p>
        </w:tc>
        <w:tc>
          <w:tcPr>
            <w:tcW w:w="4054" w:type="dxa"/>
            <w:tcBorders>
              <w:top w:val="single" w:sz="4" w:space="0" w:color="000000"/>
              <w:left w:val="single" w:sz="4" w:space="0" w:color="000000"/>
              <w:bottom w:val="single" w:sz="4" w:space="0" w:color="000000"/>
            </w:tcBorders>
            <w:shd w:val="clear" w:color="auto" w:fill="auto"/>
          </w:tcPr>
          <w:p w:rsidR="00D127B4" w:rsidRPr="00657EE8" w:rsidRDefault="00373F5C" w:rsidP="00E40233">
            <w:pPr>
              <w:rPr>
                <w:rFonts w:ascii="Times New Roman" w:hAnsi="Times New Roman" w:cs="Times New Roman"/>
                <w:sz w:val="24"/>
                <w:szCs w:val="24"/>
              </w:rPr>
            </w:pPr>
            <w:r>
              <w:rPr>
                <w:rFonts w:ascii="Times New Roman" w:hAnsi="Times New Roman" w:cs="Times New Roman"/>
                <w:sz w:val="24"/>
                <w:szCs w:val="24"/>
              </w:rPr>
              <w:t>Яковлев Тигран Дмитриевич</w:t>
            </w:r>
          </w:p>
        </w:tc>
        <w:tc>
          <w:tcPr>
            <w:tcW w:w="2041" w:type="dxa"/>
            <w:tcBorders>
              <w:top w:val="single" w:sz="4" w:space="0" w:color="000000"/>
              <w:left w:val="single" w:sz="4" w:space="0" w:color="000000"/>
              <w:bottom w:val="single" w:sz="4" w:space="0" w:color="000000"/>
            </w:tcBorders>
            <w:shd w:val="clear" w:color="auto" w:fill="auto"/>
          </w:tcPr>
          <w:p w:rsidR="00D127B4" w:rsidRPr="00D012EF" w:rsidRDefault="00D127B4" w:rsidP="00E40233">
            <w:pPr>
              <w:spacing w:after="0" w:line="240" w:lineRule="auto"/>
              <w:contextualSpacing/>
              <w:jc w:val="center"/>
              <w:rPr>
                <w:rFonts w:ascii="Times New Roman" w:hAnsi="Times New Roman" w:cs="Times New Roman"/>
                <w:color w:val="000000" w:themeColor="text1"/>
              </w:rPr>
            </w:pPr>
            <w:r w:rsidRPr="00D012EF">
              <w:rPr>
                <w:rFonts w:ascii="Times New Roman" w:hAnsi="Times New Roman" w:cs="Times New Roman"/>
                <w:color w:val="000000" w:themeColor="text1"/>
              </w:rPr>
              <w:t>полная</w:t>
            </w:r>
          </w:p>
        </w:tc>
        <w:tc>
          <w:tcPr>
            <w:tcW w:w="2806" w:type="dxa"/>
            <w:tcBorders>
              <w:top w:val="single" w:sz="4" w:space="0" w:color="000000"/>
              <w:left w:val="single" w:sz="4" w:space="0" w:color="000000"/>
              <w:bottom w:val="single" w:sz="4" w:space="0" w:color="000000"/>
              <w:right w:val="single" w:sz="4" w:space="0" w:color="000000"/>
            </w:tcBorders>
            <w:shd w:val="clear" w:color="auto" w:fill="auto"/>
          </w:tcPr>
          <w:p w:rsidR="00D127B4" w:rsidRPr="00D012EF" w:rsidRDefault="00373F5C" w:rsidP="00E40233">
            <w:pPr>
              <w:spacing w:after="0" w:line="240" w:lineRule="auto"/>
              <w:contextualSpacing/>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2</w:t>
            </w:r>
          </w:p>
        </w:tc>
      </w:tr>
      <w:tr w:rsidR="00D127B4" w:rsidTr="00E40233">
        <w:trPr>
          <w:trHeight w:val="411"/>
        </w:trPr>
        <w:tc>
          <w:tcPr>
            <w:tcW w:w="680" w:type="dxa"/>
            <w:tcBorders>
              <w:top w:val="single" w:sz="4" w:space="0" w:color="000000"/>
              <w:left w:val="single" w:sz="4" w:space="0" w:color="000000"/>
              <w:bottom w:val="single" w:sz="4" w:space="0" w:color="000000"/>
            </w:tcBorders>
            <w:shd w:val="clear" w:color="auto" w:fill="auto"/>
          </w:tcPr>
          <w:p w:rsidR="00D127B4" w:rsidRPr="00314768" w:rsidRDefault="009F030D" w:rsidP="00E40233">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4054" w:type="dxa"/>
            <w:tcBorders>
              <w:top w:val="single" w:sz="4" w:space="0" w:color="000000"/>
              <w:left w:val="single" w:sz="4" w:space="0" w:color="000000"/>
              <w:bottom w:val="single" w:sz="4" w:space="0" w:color="000000"/>
            </w:tcBorders>
            <w:shd w:val="clear" w:color="auto" w:fill="auto"/>
          </w:tcPr>
          <w:p w:rsidR="00D127B4" w:rsidRPr="00657EE8" w:rsidRDefault="00373F5C" w:rsidP="00E40233">
            <w:pPr>
              <w:rPr>
                <w:rFonts w:ascii="Times New Roman" w:hAnsi="Times New Roman" w:cs="Times New Roman"/>
                <w:sz w:val="24"/>
                <w:szCs w:val="24"/>
              </w:rPr>
            </w:pPr>
            <w:proofErr w:type="spellStart"/>
            <w:r>
              <w:rPr>
                <w:rFonts w:ascii="Times New Roman" w:hAnsi="Times New Roman" w:cs="Times New Roman"/>
                <w:sz w:val="24"/>
                <w:szCs w:val="24"/>
              </w:rPr>
              <w:t>Ялаев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Демьен</w:t>
            </w:r>
            <w:proofErr w:type="spellEnd"/>
            <w:r>
              <w:rPr>
                <w:rFonts w:ascii="Times New Roman" w:hAnsi="Times New Roman" w:cs="Times New Roman"/>
                <w:sz w:val="24"/>
                <w:szCs w:val="24"/>
              </w:rPr>
              <w:t xml:space="preserve"> Витальевич</w:t>
            </w:r>
          </w:p>
        </w:tc>
        <w:tc>
          <w:tcPr>
            <w:tcW w:w="2041" w:type="dxa"/>
            <w:tcBorders>
              <w:top w:val="single" w:sz="4" w:space="0" w:color="000000"/>
              <w:left w:val="single" w:sz="4" w:space="0" w:color="000000"/>
              <w:bottom w:val="single" w:sz="4" w:space="0" w:color="000000"/>
            </w:tcBorders>
            <w:shd w:val="clear" w:color="auto" w:fill="auto"/>
          </w:tcPr>
          <w:p w:rsidR="00D127B4" w:rsidRPr="00D012EF" w:rsidRDefault="00D127B4" w:rsidP="00E40233">
            <w:pPr>
              <w:spacing w:after="0" w:line="240" w:lineRule="auto"/>
              <w:contextualSpacing/>
              <w:jc w:val="center"/>
              <w:rPr>
                <w:rFonts w:ascii="Times New Roman" w:hAnsi="Times New Roman" w:cs="Times New Roman"/>
                <w:color w:val="000000" w:themeColor="text1"/>
              </w:rPr>
            </w:pPr>
            <w:r w:rsidRPr="00D012EF">
              <w:rPr>
                <w:rFonts w:ascii="Times New Roman" w:hAnsi="Times New Roman" w:cs="Times New Roman"/>
                <w:color w:val="000000" w:themeColor="text1"/>
              </w:rPr>
              <w:t>полная</w:t>
            </w:r>
          </w:p>
        </w:tc>
        <w:tc>
          <w:tcPr>
            <w:tcW w:w="2806" w:type="dxa"/>
            <w:tcBorders>
              <w:top w:val="single" w:sz="4" w:space="0" w:color="000000"/>
              <w:left w:val="single" w:sz="4" w:space="0" w:color="000000"/>
              <w:bottom w:val="single" w:sz="4" w:space="0" w:color="000000"/>
              <w:right w:val="single" w:sz="4" w:space="0" w:color="000000"/>
            </w:tcBorders>
            <w:shd w:val="clear" w:color="auto" w:fill="auto"/>
          </w:tcPr>
          <w:p w:rsidR="00D127B4" w:rsidRPr="00D012EF" w:rsidRDefault="00373F5C" w:rsidP="00E40233">
            <w:pPr>
              <w:spacing w:after="0" w:line="240" w:lineRule="auto"/>
              <w:contextualSpacing/>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3</w:t>
            </w:r>
          </w:p>
        </w:tc>
      </w:tr>
    </w:tbl>
    <w:p w:rsidR="00D127B4" w:rsidRPr="00BA0954" w:rsidRDefault="00D127B4" w:rsidP="00D127B4">
      <w:pPr>
        <w:pStyle w:val="14"/>
        <w:rPr>
          <w:rFonts w:ascii="Times New Roman" w:hAnsi="Times New Roman"/>
          <w:sz w:val="24"/>
          <w:szCs w:val="24"/>
        </w:rPr>
      </w:pPr>
    </w:p>
    <w:p w:rsidR="00725491" w:rsidRDefault="00725491" w:rsidP="00D127B4">
      <w:pPr>
        <w:pStyle w:val="13"/>
        <w:tabs>
          <w:tab w:val="left" w:pos="7976"/>
        </w:tabs>
        <w:ind w:left="0" w:firstLine="426"/>
        <w:jc w:val="center"/>
        <w:rPr>
          <w:b/>
          <w:sz w:val="24"/>
          <w:szCs w:val="24"/>
        </w:rPr>
      </w:pPr>
    </w:p>
    <w:p w:rsidR="00725491" w:rsidRDefault="00725491" w:rsidP="00D127B4">
      <w:pPr>
        <w:pStyle w:val="13"/>
        <w:tabs>
          <w:tab w:val="left" w:pos="7976"/>
        </w:tabs>
        <w:ind w:left="0" w:firstLine="426"/>
        <w:jc w:val="center"/>
        <w:rPr>
          <w:b/>
          <w:sz w:val="24"/>
          <w:szCs w:val="24"/>
        </w:rPr>
      </w:pPr>
    </w:p>
    <w:p w:rsidR="00725491" w:rsidRDefault="00725491" w:rsidP="00D127B4">
      <w:pPr>
        <w:pStyle w:val="13"/>
        <w:tabs>
          <w:tab w:val="left" w:pos="7976"/>
        </w:tabs>
        <w:ind w:left="0" w:firstLine="426"/>
        <w:jc w:val="center"/>
        <w:rPr>
          <w:b/>
          <w:sz w:val="24"/>
          <w:szCs w:val="24"/>
        </w:rPr>
      </w:pPr>
    </w:p>
    <w:p w:rsidR="00725491" w:rsidRDefault="00725491" w:rsidP="00D127B4">
      <w:pPr>
        <w:pStyle w:val="13"/>
        <w:tabs>
          <w:tab w:val="left" w:pos="7976"/>
        </w:tabs>
        <w:ind w:left="0" w:firstLine="426"/>
        <w:jc w:val="center"/>
        <w:rPr>
          <w:b/>
          <w:sz w:val="24"/>
          <w:szCs w:val="24"/>
        </w:rPr>
      </w:pPr>
    </w:p>
    <w:p w:rsidR="00725491" w:rsidRDefault="00725491" w:rsidP="00D127B4">
      <w:pPr>
        <w:pStyle w:val="13"/>
        <w:tabs>
          <w:tab w:val="left" w:pos="7976"/>
        </w:tabs>
        <w:ind w:left="0" w:firstLine="426"/>
        <w:jc w:val="center"/>
        <w:rPr>
          <w:b/>
          <w:sz w:val="24"/>
          <w:szCs w:val="24"/>
        </w:rPr>
      </w:pPr>
    </w:p>
    <w:p w:rsidR="00725491" w:rsidRDefault="00725491" w:rsidP="00D127B4">
      <w:pPr>
        <w:pStyle w:val="13"/>
        <w:tabs>
          <w:tab w:val="left" w:pos="7976"/>
        </w:tabs>
        <w:ind w:left="0" w:firstLine="426"/>
        <w:jc w:val="center"/>
        <w:rPr>
          <w:b/>
          <w:sz w:val="24"/>
          <w:szCs w:val="24"/>
        </w:rPr>
      </w:pPr>
    </w:p>
    <w:p w:rsidR="00725491" w:rsidRDefault="00725491" w:rsidP="00D127B4">
      <w:pPr>
        <w:pStyle w:val="13"/>
        <w:tabs>
          <w:tab w:val="left" w:pos="7976"/>
        </w:tabs>
        <w:ind w:left="0" w:firstLine="426"/>
        <w:jc w:val="center"/>
        <w:rPr>
          <w:b/>
          <w:sz w:val="24"/>
          <w:szCs w:val="24"/>
        </w:rPr>
      </w:pPr>
    </w:p>
    <w:p w:rsidR="00725491" w:rsidRDefault="00725491" w:rsidP="00D127B4">
      <w:pPr>
        <w:pStyle w:val="13"/>
        <w:tabs>
          <w:tab w:val="left" w:pos="7976"/>
        </w:tabs>
        <w:ind w:left="0" w:firstLine="426"/>
        <w:jc w:val="center"/>
        <w:rPr>
          <w:b/>
          <w:sz w:val="24"/>
          <w:szCs w:val="24"/>
        </w:rPr>
      </w:pPr>
    </w:p>
    <w:p w:rsidR="00D127B4" w:rsidRDefault="00D127B4" w:rsidP="00D127B4">
      <w:pPr>
        <w:pStyle w:val="13"/>
        <w:tabs>
          <w:tab w:val="left" w:pos="7976"/>
        </w:tabs>
        <w:ind w:left="0" w:firstLine="426"/>
        <w:jc w:val="center"/>
        <w:rPr>
          <w:b/>
          <w:sz w:val="24"/>
          <w:szCs w:val="24"/>
        </w:rPr>
      </w:pPr>
      <w:r>
        <w:rPr>
          <w:b/>
          <w:sz w:val="24"/>
          <w:szCs w:val="24"/>
        </w:rPr>
        <w:lastRenderedPageBreak/>
        <w:t>Логопедические за</w:t>
      </w:r>
      <w:r w:rsidR="00533D88">
        <w:rPr>
          <w:b/>
          <w:sz w:val="24"/>
          <w:szCs w:val="24"/>
        </w:rPr>
        <w:t>ключения воспитанников группы №4</w:t>
      </w:r>
      <w:r>
        <w:rPr>
          <w:b/>
          <w:sz w:val="24"/>
          <w:szCs w:val="24"/>
        </w:rPr>
        <w:t>.</w:t>
      </w:r>
    </w:p>
    <w:p w:rsidR="00D127B4" w:rsidRDefault="00D127B4" w:rsidP="00D127B4">
      <w:pPr>
        <w:pStyle w:val="13"/>
        <w:tabs>
          <w:tab w:val="left" w:pos="7976"/>
        </w:tabs>
        <w:ind w:left="0" w:firstLine="426"/>
        <w:jc w:val="center"/>
        <w:rPr>
          <w:b/>
        </w:rPr>
      </w:pPr>
    </w:p>
    <w:tbl>
      <w:tblPr>
        <w:tblW w:w="0" w:type="auto"/>
        <w:tblInd w:w="-5" w:type="dxa"/>
        <w:tblLayout w:type="fixed"/>
        <w:tblLook w:val="0000"/>
      </w:tblPr>
      <w:tblGrid>
        <w:gridCol w:w="539"/>
        <w:gridCol w:w="2604"/>
        <w:gridCol w:w="1571"/>
        <w:gridCol w:w="1725"/>
        <w:gridCol w:w="1567"/>
        <w:gridCol w:w="1575"/>
      </w:tblGrid>
      <w:tr w:rsidR="00D127B4" w:rsidTr="00E40233">
        <w:tc>
          <w:tcPr>
            <w:tcW w:w="539" w:type="dxa"/>
            <w:tcBorders>
              <w:top w:val="single" w:sz="4" w:space="0" w:color="000000"/>
              <w:left w:val="single" w:sz="4" w:space="0" w:color="000000"/>
              <w:bottom w:val="single" w:sz="4" w:space="0" w:color="000000"/>
            </w:tcBorders>
            <w:shd w:val="clear" w:color="auto" w:fill="auto"/>
          </w:tcPr>
          <w:p w:rsidR="00D127B4" w:rsidRPr="002C08D3" w:rsidRDefault="00D127B4" w:rsidP="00E40233">
            <w:pPr>
              <w:pStyle w:val="13"/>
              <w:tabs>
                <w:tab w:val="left" w:pos="7976"/>
              </w:tabs>
              <w:spacing w:line="240" w:lineRule="auto"/>
              <w:ind w:left="0"/>
              <w:contextualSpacing/>
              <w:jc w:val="center"/>
              <w:rPr>
                <w:sz w:val="24"/>
                <w:szCs w:val="24"/>
              </w:rPr>
            </w:pPr>
            <w:r w:rsidRPr="002C08D3">
              <w:rPr>
                <w:sz w:val="24"/>
                <w:szCs w:val="24"/>
              </w:rPr>
              <w:t>№</w:t>
            </w:r>
          </w:p>
        </w:tc>
        <w:tc>
          <w:tcPr>
            <w:tcW w:w="2604" w:type="dxa"/>
            <w:tcBorders>
              <w:top w:val="single" w:sz="4" w:space="0" w:color="000000"/>
              <w:left w:val="single" w:sz="4" w:space="0" w:color="000000"/>
              <w:bottom w:val="single" w:sz="4" w:space="0" w:color="000000"/>
            </w:tcBorders>
            <w:shd w:val="clear" w:color="auto" w:fill="auto"/>
          </w:tcPr>
          <w:p w:rsidR="00D127B4" w:rsidRPr="002C08D3" w:rsidRDefault="00D127B4" w:rsidP="00E40233">
            <w:pPr>
              <w:pStyle w:val="13"/>
              <w:tabs>
                <w:tab w:val="left" w:pos="7976"/>
              </w:tabs>
              <w:spacing w:line="240" w:lineRule="auto"/>
              <w:ind w:left="0"/>
              <w:contextualSpacing/>
              <w:jc w:val="center"/>
              <w:rPr>
                <w:sz w:val="24"/>
                <w:szCs w:val="24"/>
              </w:rPr>
            </w:pPr>
            <w:r w:rsidRPr="002C08D3">
              <w:rPr>
                <w:sz w:val="24"/>
                <w:szCs w:val="24"/>
              </w:rPr>
              <w:t>Ф.И.О. ребенка</w:t>
            </w:r>
          </w:p>
        </w:tc>
        <w:tc>
          <w:tcPr>
            <w:tcW w:w="1571" w:type="dxa"/>
            <w:tcBorders>
              <w:top w:val="single" w:sz="4" w:space="0" w:color="000000"/>
              <w:left w:val="single" w:sz="4" w:space="0" w:color="000000"/>
              <w:bottom w:val="single" w:sz="4" w:space="0" w:color="000000"/>
            </w:tcBorders>
            <w:shd w:val="clear" w:color="auto" w:fill="auto"/>
          </w:tcPr>
          <w:p w:rsidR="00D127B4" w:rsidRPr="002C08D3" w:rsidRDefault="00D127B4" w:rsidP="00E40233">
            <w:pPr>
              <w:pStyle w:val="13"/>
              <w:tabs>
                <w:tab w:val="left" w:pos="7976"/>
              </w:tabs>
              <w:spacing w:line="240" w:lineRule="auto"/>
              <w:ind w:left="0"/>
              <w:contextualSpacing/>
              <w:jc w:val="center"/>
              <w:rPr>
                <w:sz w:val="24"/>
                <w:szCs w:val="24"/>
              </w:rPr>
            </w:pPr>
            <w:r w:rsidRPr="002C08D3">
              <w:rPr>
                <w:sz w:val="24"/>
                <w:szCs w:val="24"/>
              </w:rPr>
              <w:t>Дата рождения</w:t>
            </w:r>
          </w:p>
        </w:tc>
        <w:tc>
          <w:tcPr>
            <w:tcW w:w="1725" w:type="dxa"/>
            <w:tcBorders>
              <w:top w:val="single" w:sz="4" w:space="0" w:color="000000"/>
              <w:left w:val="single" w:sz="4" w:space="0" w:color="000000"/>
              <w:bottom w:val="single" w:sz="4" w:space="0" w:color="000000"/>
            </w:tcBorders>
            <w:shd w:val="clear" w:color="auto" w:fill="auto"/>
          </w:tcPr>
          <w:p w:rsidR="00D127B4" w:rsidRPr="002C08D3" w:rsidRDefault="00D127B4" w:rsidP="00E40233">
            <w:pPr>
              <w:pStyle w:val="13"/>
              <w:tabs>
                <w:tab w:val="left" w:pos="7976"/>
              </w:tabs>
              <w:spacing w:line="240" w:lineRule="auto"/>
              <w:ind w:left="0"/>
              <w:contextualSpacing/>
              <w:jc w:val="center"/>
              <w:rPr>
                <w:sz w:val="24"/>
                <w:szCs w:val="24"/>
              </w:rPr>
            </w:pPr>
            <w:r w:rsidRPr="002C08D3">
              <w:rPr>
                <w:sz w:val="24"/>
                <w:szCs w:val="24"/>
              </w:rPr>
              <w:t>Логопедическое заключение</w:t>
            </w:r>
          </w:p>
        </w:tc>
        <w:tc>
          <w:tcPr>
            <w:tcW w:w="1567" w:type="dxa"/>
            <w:tcBorders>
              <w:top w:val="single" w:sz="4" w:space="0" w:color="000000"/>
              <w:left w:val="single" w:sz="4" w:space="0" w:color="000000"/>
              <w:bottom w:val="single" w:sz="4" w:space="0" w:color="000000"/>
            </w:tcBorders>
            <w:shd w:val="clear" w:color="auto" w:fill="auto"/>
          </w:tcPr>
          <w:p w:rsidR="00D127B4" w:rsidRPr="002C08D3" w:rsidRDefault="00D127B4" w:rsidP="00E40233">
            <w:pPr>
              <w:pStyle w:val="13"/>
              <w:tabs>
                <w:tab w:val="left" w:pos="7976"/>
              </w:tabs>
              <w:spacing w:line="240" w:lineRule="auto"/>
              <w:ind w:left="0"/>
              <w:contextualSpacing/>
              <w:jc w:val="center"/>
              <w:rPr>
                <w:sz w:val="24"/>
                <w:szCs w:val="24"/>
              </w:rPr>
            </w:pPr>
            <w:r w:rsidRPr="002C08D3">
              <w:rPr>
                <w:sz w:val="24"/>
                <w:szCs w:val="24"/>
              </w:rPr>
              <w:t>Номер выписки</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D127B4" w:rsidRPr="002C08D3" w:rsidRDefault="00D127B4" w:rsidP="00E40233">
            <w:pPr>
              <w:pStyle w:val="13"/>
              <w:tabs>
                <w:tab w:val="left" w:pos="7976"/>
              </w:tabs>
              <w:spacing w:line="240" w:lineRule="auto"/>
              <w:ind w:left="0"/>
              <w:contextualSpacing/>
              <w:jc w:val="center"/>
              <w:rPr>
                <w:sz w:val="24"/>
                <w:szCs w:val="24"/>
              </w:rPr>
            </w:pPr>
            <w:r w:rsidRPr="002C08D3">
              <w:rPr>
                <w:sz w:val="24"/>
                <w:szCs w:val="24"/>
              </w:rPr>
              <w:t>Откуда прибыл</w:t>
            </w:r>
          </w:p>
        </w:tc>
      </w:tr>
      <w:tr w:rsidR="00D127B4" w:rsidTr="00E40233">
        <w:tc>
          <w:tcPr>
            <w:tcW w:w="539" w:type="dxa"/>
            <w:tcBorders>
              <w:top w:val="single" w:sz="4" w:space="0" w:color="000000"/>
              <w:left w:val="single" w:sz="4" w:space="0" w:color="000000"/>
              <w:bottom w:val="single" w:sz="4" w:space="0" w:color="000000"/>
            </w:tcBorders>
            <w:shd w:val="clear" w:color="auto" w:fill="auto"/>
          </w:tcPr>
          <w:p w:rsidR="00D127B4" w:rsidRPr="002C08D3" w:rsidRDefault="00D127B4" w:rsidP="00E40233">
            <w:pPr>
              <w:pStyle w:val="13"/>
              <w:tabs>
                <w:tab w:val="left" w:pos="7976"/>
              </w:tabs>
              <w:spacing w:line="240" w:lineRule="auto"/>
              <w:ind w:left="0"/>
              <w:contextualSpacing/>
              <w:jc w:val="center"/>
              <w:rPr>
                <w:sz w:val="24"/>
                <w:szCs w:val="24"/>
              </w:rPr>
            </w:pPr>
            <w:r w:rsidRPr="002C08D3">
              <w:rPr>
                <w:sz w:val="24"/>
                <w:szCs w:val="24"/>
              </w:rPr>
              <w:t>1</w:t>
            </w:r>
          </w:p>
        </w:tc>
        <w:tc>
          <w:tcPr>
            <w:tcW w:w="2604" w:type="dxa"/>
            <w:tcBorders>
              <w:top w:val="single" w:sz="4" w:space="0" w:color="000000"/>
              <w:left w:val="single" w:sz="4" w:space="0" w:color="000000"/>
              <w:bottom w:val="single" w:sz="4" w:space="0" w:color="000000"/>
            </w:tcBorders>
            <w:shd w:val="clear" w:color="auto" w:fill="auto"/>
          </w:tcPr>
          <w:p w:rsidR="00D127B4" w:rsidRPr="002C08D3" w:rsidRDefault="009F030D" w:rsidP="00E40233">
            <w:pPr>
              <w:spacing w:after="0" w:line="24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Альдиванов</w:t>
            </w:r>
            <w:proofErr w:type="spellEnd"/>
            <w:r>
              <w:rPr>
                <w:rFonts w:ascii="Times New Roman" w:hAnsi="Times New Roman" w:cs="Times New Roman"/>
                <w:sz w:val="24"/>
                <w:szCs w:val="24"/>
              </w:rPr>
              <w:t xml:space="preserve"> Илья Денисович</w:t>
            </w:r>
          </w:p>
        </w:tc>
        <w:tc>
          <w:tcPr>
            <w:tcW w:w="1571" w:type="dxa"/>
            <w:tcBorders>
              <w:top w:val="single" w:sz="4" w:space="0" w:color="000000"/>
              <w:left w:val="single" w:sz="4" w:space="0" w:color="000000"/>
              <w:bottom w:val="single" w:sz="4" w:space="0" w:color="000000"/>
            </w:tcBorders>
            <w:shd w:val="clear" w:color="auto" w:fill="auto"/>
          </w:tcPr>
          <w:p w:rsidR="00D127B4" w:rsidRPr="002C08D3" w:rsidRDefault="009F030D"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18.05.2017</w:t>
            </w:r>
          </w:p>
        </w:tc>
        <w:tc>
          <w:tcPr>
            <w:tcW w:w="1725" w:type="dxa"/>
            <w:tcBorders>
              <w:top w:val="single" w:sz="4" w:space="0" w:color="000000"/>
              <w:left w:val="single" w:sz="4" w:space="0" w:color="000000"/>
              <w:bottom w:val="single" w:sz="4" w:space="0" w:color="000000"/>
            </w:tcBorders>
            <w:shd w:val="clear" w:color="auto" w:fill="auto"/>
          </w:tcPr>
          <w:p w:rsidR="00D127B4" w:rsidRPr="00D012EF" w:rsidRDefault="00D127B4" w:rsidP="00E40233">
            <w:pPr>
              <w:spacing w:after="0" w:line="240" w:lineRule="auto"/>
              <w:contextualSpacing/>
              <w:jc w:val="center"/>
              <w:rPr>
                <w:rFonts w:ascii="Times New Roman" w:hAnsi="Times New Roman" w:cs="Times New Roman"/>
                <w:color w:val="000000" w:themeColor="text1"/>
                <w:sz w:val="24"/>
                <w:szCs w:val="24"/>
              </w:rPr>
            </w:pPr>
            <w:r w:rsidRPr="00D012EF">
              <w:rPr>
                <w:rFonts w:ascii="Times New Roman" w:hAnsi="Times New Roman" w:cs="Times New Roman"/>
                <w:color w:val="000000" w:themeColor="text1"/>
                <w:sz w:val="24"/>
                <w:szCs w:val="24"/>
              </w:rPr>
              <w:t xml:space="preserve">ОНР </w:t>
            </w:r>
            <w:r w:rsidRPr="00D012EF">
              <w:rPr>
                <w:rFonts w:ascii="Times New Roman" w:hAnsi="Times New Roman" w:cs="Times New Roman"/>
                <w:color w:val="000000" w:themeColor="text1"/>
                <w:sz w:val="24"/>
                <w:szCs w:val="24"/>
                <w:lang w:val="en-US"/>
              </w:rPr>
              <w:t>II</w:t>
            </w:r>
            <w:r w:rsidRPr="00D012EF">
              <w:rPr>
                <w:rFonts w:ascii="Times New Roman" w:hAnsi="Times New Roman" w:cs="Times New Roman"/>
                <w:color w:val="000000" w:themeColor="text1"/>
                <w:sz w:val="24"/>
                <w:szCs w:val="24"/>
                <w:lang w:val="en-GB"/>
              </w:rPr>
              <w:t>I</w:t>
            </w:r>
          </w:p>
          <w:p w:rsidR="00D127B4" w:rsidRPr="00C9790F" w:rsidRDefault="00C9790F" w:rsidP="00C979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МА</w:t>
            </w:r>
          </w:p>
        </w:tc>
        <w:tc>
          <w:tcPr>
            <w:tcW w:w="1567" w:type="dxa"/>
            <w:tcBorders>
              <w:top w:val="single" w:sz="4" w:space="0" w:color="000000"/>
              <w:left w:val="single" w:sz="4" w:space="0" w:color="000000"/>
              <w:bottom w:val="single" w:sz="4" w:space="0" w:color="000000"/>
            </w:tcBorders>
            <w:shd w:val="clear" w:color="auto" w:fill="auto"/>
          </w:tcPr>
          <w:p w:rsidR="00C9790F" w:rsidRDefault="00C9790F"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220772</w:t>
            </w:r>
          </w:p>
          <w:p w:rsidR="00C9790F" w:rsidRPr="00C9790F" w:rsidRDefault="00C9790F"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От 15.04.22г.</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D127B4" w:rsidRPr="002C08D3" w:rsidRDefault="009F030D" w:rsidP="009F030D">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23</w:t>
            </w:r>
          </w:p>
        </w:tc>
      </w:tr>
      <w:tr w:rsidR="00D127B4" w:rsidTr="00E40233">
        <w:tc>
          <w:tcPr>
            <w:tcW w:w="539" w:type="dxa"/>
            <w:tcBorders>
              <w:top w:val="single" w:sz="4" w:space="0" w:color="000000"/>
              <w:left w:val="single" w:sz="4" w:space="0" w:color="000000"/>
              <w:bottom w:val="single" w:sz="4" w:space="0" w:color="000000"/>
            </w:tcBorders>
            <w:shd w:val="clear" w:color="auto" w:fill="auto"/>
          </w:tcPr>
          <w:p w:rsidR="00D127B4" w:rsidRPr="002C08D3" w:rsidRDefault="00D127B4" w:rsidP="00E40233">
            <w:pPr>
              <w:pStyle w:val="13"/>
              <w:tabs>
                <w:tab w:val="left" w:pos="7976"/>
              </w:tabs>
              <w:spacing w:line="240" w:lineRule="auto"/>
              <w:ind w:left="0"/>
              <w:contextualSpacing/>
              <w:jc w:val="center"/>
              <w:rPr>
                <w:sz w:val="24"/>
                <w:szCs w:val="24"/>
              </w:rPr>
            </w:pPr>
            <w:r w:rsidRPr="002C08D3">
              <w:rPr>
                <w:sz w:val="24"/>
                <w:szCs w:val="24"/>
              </w:rPr>
              <w:t>2</w:t>
            </w:r>
          </w:p>
        </w:tc>
        <w:tc>
          <w:tcPr>
            <w:tcW w:w="2604" w:type="dxa"/>
            <w:tcBorders>
              <w:top w:val="single" w:sz="4" w:space="0" w:color="000000"/>
              <w:left w:val="single" w:sz="4" w:space="0" w:color="000000"/>
              <w:bottom w:val="single" w:sz="4" w:space="0" w:color="000000"/>
            </w:tcBorders>
            <w:shd w:val="clear" w:color="auto" w:fill="auto"/>
          </w:tcPr>
          <w:p w:rsidR="00D127B4" w:rsidRPr="002C08D3" w:rsidRDefault="009F030D" w:rsidP="00E4023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Ахмадуллин Эмиль </w:t>
            </w:r>
            <w:proofErr w:type="spellStart"/>
            <w:r>
              <w:rPr>
                <w:rFonts w:ascii="Times New Roman" w:hAnsi="Times New Roman" w:cs="Times New Roman"/>
                <w:sz w:val="24"/>
                <w:szCs w:val="24"/>
              </w:rPr>
              <w:t>Линарович</w:t>
            </w:r>
            <w:proofErr w:type="spellEnd"/>
          </w:p>
        </w:tc>
        <w:tc>
          <w:tcPr>
            <w:tcW w:w="1571" w:type="dxa"/>
            <w:tcBorders>
              <w:top w:val="single" w:sz="4" w:space="0" w:color="000000"/>
              <w:left w:val="single" w:sz="4" w:space="0" w:color="000000"/>
              <w:bottom w:val="single" w:sz="4" w:space="0" w:color="000000"/>
            </w:tcBorders>
            <w:shd w:val="clear" w:color="auto" w:fill="auto"/>
          </w:tcPr>
          <w:p w:rsidR="00D127B4" w:rsidRPr="002C08D3" w:rsidRDefault="009F030D"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23.04.2017</w:t>
            </w:r>
          </w:p>
        </w:tc>
        <w:tc>
          <w:tcPr>
            <w:tcW w:w="1725" w:type="dxa"/>
            <w:tcBorders>
              <w:top w:val="single" w:sz="4" w:space="0" w:color="000000"/>
              <w:left w:val="single" w:sz="4" w:space="0" w:color="000000"/>
              <w:bottom w:val="single" w:sz="4" w:space="0" w:color="000000"/>
            </w:tcBorders>
            <w:shd w:val="clear" w:color="auto" w:fill="auto"/>
          </w:tcPr>
          <w:p w:rsidR="00D127B4" w:rsidRPr="00D012EF" w:rsidRDefault="00D127B4" w:rsidP="00E40233">
            <w:pPr>
              <w:spacing w:after="0" w:line="240" w:lineRule="auto"/>
              <w:contextualSpacing/>
              <w:jc w:val="center"/>
              <w:rPr>
                <w:rFonts w:ascii="Times New Roman" w:hAnsi="Times New Roman" w:cs="Times New Roman"/>
                <w:color w:val="000000" w:themeColor="text1"/>
                <w:sz w:val="24"/>
                <w:szCs w:val="24"/>
              </w:rPr>
            </w:pPr>
            <w:r w:rsidRPr="00D012EF">
              <w:rPr>
                <w:rFonts w:ascii="Times New Roman" w:hAnsi="Times New Roman" w:cs="Times New Roman"/>
                <w:color w:val="000000" w:themeColor="text1"/>
                <w:sz w:val="24"/>
                <w:szCs w:val="24"/>
              </w:rPr>
              <w:t xml:space="preserve">ОНР </w:t>
            </w:r>
            <w:r w:rsidRPr="00D012EF">
              <w:rPr>
                <w:rFonts w:ascii="Times New Roman" w:hAnsi="Times New Roman" w:cs="Times New Roman"/>
                <w:color w:val="000000" w:themeColor="text1"/>
                <w:sz w:val="24"/>
                <w:szCs w:val="24"/>
                <w:lang w:val="en-US"/>
              </w:rPr>
              <w:t>II</w:t>
            </w:r>
          </w:p>
          <w:p w:rsidR="00D127B4" w:rsidRPr="00D012EF" w:rsidRDefault="00C9790F" w:rsidP="00E40233">
            <w:pPr>
              <w:spacing w:after="0" w:line="240" w:lineRule="auto"/>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СД</w:t>
            </w:r>
          </w:p>
        </w:tc>
        <w:tc>
          <w:tcPr>
            <w:tcW w:w="1567" w:type="dxa"/>
            <w:tcBorders>
              <w:top w:val="single" w:sz="4" w:space="0" w:color="000000"/>
              <w:left w:val="single" w:sz="4" w:space="0" w:color="000000"/>
              <w:bottom w:val="single" w:sz="4" w:space="0" w:color="000000"/>
            </w:tcBorders>
            <w:shd w:val="clear" w:color="auto" w:fill="auto"/>
          </w:tcPr>
          <w:p w:rsidR="00C9790F" w:rsidRDefault="00C9790F"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202501</w:t>
            </w:r>
          </w:p>
          <w:p w:rsidR="00C9790F" w:rsidRPr="00C9790F" w:rsidRDefault="00C9790F"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От 22.11.21г.</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D127B4" w:rsidRPr="002C08D3" w:rsidRDefault="009F030D"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19</w:t>
            </w:r>
          </w:p>
        </w:tc>
      </w:tr>
      <w:tr w:rsidR="00D127B4" w:rsidTr="00E40233">
        <w:tc>
          <w:tcPr>
            <w:tcW w:w="539" w:type="dxa"/>
            <w:tcBorders>
              <w:top w:val="single" w:sz="4" w:space="0" w:color="000000"/>
              <w:left w:val="single" w:sz="4" w:space="0" w:color="000000"/>
              <w:bottom w:val="single" w:sz="4" w:space="0" w:color="000000"/>
            </w:tcBorders>
            <w:shd w:val="clear" w:color="auto" w:fill="auto"/>
          </w:tcPr>
          <w:p w:rsidR="00D127B4" w:rsidRPr="002C08D3" w:rsidRDefault="00D127B4" w:rsidP="00E40233">
            <w:pPr>
              <w:pStyle w:val="13"/>
              <w:tabs>
                <w:tab w:val="left" w:pos="7976"/>
              </w:tabs>
              <w:spacing w:line="240" w:lineRule="auto"/>
              <w:ind w:left="0"/>
              <w:contextualSpacing/>
              <w:jc w:val="center"/>
              <w:rPr>
                <w:sz w:val="24"/>
                <w:szCs w:val="24"/>
              </w:rPr>
            </w:pPr>
            <w:r w:rsidRPr="002C08D3">
              <w:rPr>
                <w:sz w:val="24"/>
                <w:szCs w:val="24"/>
              </w:rPr>
              <w:t>3</w:t>
            </w:r>
          </w:p>
        </w:tc>
        <w:tc>
          <w:tcPr>
            <w:tcW w:w="2604" w:type="dxa"/>
            <w:tcBorders>
              <w:top w:val="single" w:sz="4" w:space="0" w:color="000000"/>
              <w:left w:val="single" w:sz="4" w:space="0" w:color="000000"/>
              <w:bottom w:val="single" w:sz="4" w:space="0" w:color="000000"/>
            </w:tcBorders>
            <w:shd w:val="clear" w:color="auto" w:fill="auto"/>
          </w:tcPr>
          <w:p w:rsidR="00D127B4" w:rsidRPr="002C08D3" w:rsidRDefault="009F030D" w:rsidP="00E40233">
            <w:pPr>
              <w:spacing w:after="0" w:line="24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Батыршин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Дамир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Марселевич</w:t>
            </w:r>
            <w:proofErr w:type="spellEnd"/>
          </w:p>
        </w:tc>
        <w:tc>
          <w:tcPr>
            <w:tcW w:w="1571" w:type="dxa"/>
            <w:tcBorders>
              <w:top w:val="single" w:sz="4" w:space="0" w:color="000000"/>
              <w:left w:val="single" w:sz="4" w:space="0" w:color="000000"/>
              <w:bottom w:val="single" w:sz="4" w:space="0" w:color="000000"/>
            </w:tcBorders>
            <w:shd w:val="clear" w:color="auto" w:fill="auto"/>
          </w:tcPr>
          <w:p w:rsidR="00D127B4" w:rsidRPr="002C08D3" w:rsidRDefault="009F030D"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30.07.2017</w:t>
            </w:r>
          </w:p>
        </w:tc>
        <w:tc>
          <w:tcPr>
            <w:tcW w:w="1725" w:type="dxa"/>
            <w:tcBorders>
              <w:top w:val="single" w:sz="4" w:space="0" w:color="000000"/>
              <w:left w:val="single" w:sz="4" w:space="0" w:color="000000"/>
              <w:bottom w:val="single" w:sz="4" w:space="0" w:color="000000"/>
            </w:tcBorders>
            <w:shd w:val="clear" w:color="auto" w:fill="auto"/>
          </w:tcPr>
          <w:p w:rsidR="00D127B4" w:rsidRPr="008904F8" w:rsidRDefault="00D127B4" w:rsidP="00E40233">
            <w:pPr>
              <w:spacing w:after="0" w:line="240" w:lineRule="auto"/>
              <w:contextualSpacing/>
              <w:jc w:val="center"/>
              <w:rPr>
                <w:rFonts w:ascii="Times New Roman" w:hAnsi="Times New Roman" w:cs="Times New Roman"/>
                <w:color w:val="000000" w:themeColor="text1"/>
                <w:sz w:val="24"/>
                <w:szCs w:val="24"/>
                <w:lang w:val="en-US"/>
              </w:rPr>
            </w:pPr>
            <w:r w:rsidRPr="00514B68">
              <w:rPr>
                <w:rFonts w:ascii="Times New Roman" w:hAnsi="Times New Roman" w:cs="Times New Roman"/>
                <w:color w:val="000000" w:themeColor="text1"/>
                <w:sz w:val="24"/>
                <w:szCs w:val="24"/>
              </w:rPr>
              <w:t xml:space="preserve">ОНР </w:t>
            </w:r>
            <w:r w:rsidRPr="00514B68">
              <w:rPr>
                <w:rFonts w:ascii="Times New Roman" w:hAnsi="Times New Roman" w:cs="Times New Roman"/>
                <w:color w:val="000000" w:themeColor="text1"/>
                <w:sz w:val="24"/>
                <w:szCs w:val="24"/>
                <w:lang w:val="en-US"/>
              </w:rPr>
              <w:t>II</w:t>
            </w:r>
            <w:r w:rsidR="008904F8">
              <w:rPr>
                <w:rFonts w:ascii="Times New Roman" w:hAnsi="Times New Roman" w:cs="Times New Roman"/>
                <w:color w:val="000000" w:themeColor="text1"/>
                <w:sz w:val="24"/>
                <w:szCs w:val="24"/>
                <w:lang w:val="en-US"/>
              </w:rPr>
              <w:t>I</w:t>
            </w:r>
          </w:p>
          <w:p w:rsidR="00D127B4" w:rsidRPr="002C08D3" w:rsidRDefault="00C9790F" w:rsidP="00E40233">
            <w:pPr>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000000" w:themeColor="text1"/>
                <w:sz w:val="24"/>
                <w:szCs w:val="24"/>
              </w:rPr>
              <w:t>МА</w:t>
            </w:r>
          </w:p>
        </w:tc>
        <w:tc>
          <w:tcPr>
            <w:tcW w:w="1567" w:type="dxa"/>
            <w:tcBorders>
              <w:top w:val="single" w:sz="4" w:space="0" w:color="000000"/>
              <w:left w:val="single" w:sz="4" w:space="0" w:color="000000"/>
              <w:bottom w:val="single" w:sz="4" w:space="0" w:color="000000"/>
            </w:tcBorders>
            <w:shd w:val="clear" w:color="auto" w:fill="auto"/>
          </w:tcPr>
          <w:p w:rsidR="00D127B4" w:rsidRDefault="00C9790F"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220718</w:t>
            </w:r>
          </w:p>
          <w:p w:rsidR="00C9790F" w:rsidRPr="002C08D3" w:rsidRDefault="00C9790F"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От 12.04.22г.</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D127B4" w:rsidRPr="002C08D3" w:rsidRDefault="009F030D"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23</w:t>
            </w:r>
          </w:p>
        </w:tc>
      </w:tr>
      <w:tr w:rsidR="00D127B4" w:rsidTr="00E40233">
        <w:tc>
          <w:tcPr>
            <w:tcW w:w="539" w:type="dxa"/>
            <w:tcBorders>
              <w:top w:val="single" w:sz="4" w:space="0" w:color="000000"/>
              <w:left w:val="single" w:sz="4" w:space="0" w:color="000000"/>
              <w:bottom w:val="single" w:sz="4" w:space="0" w:color="000000"/>
            </w:tcBorders>
            <w:shd w:val="clear" w:color="auto" w:fill="auto"/>
          </w:tcPr>
          <w:p w:rsidR="00D127B4" w:rsidRPr="002C08D3" w:rsidRDefault="00D127B4" w:rsidP="00E40233">
            <w:pPr>
              <w:pStyle w:val="13"/>
              <w:tabs>
                <w:tab w:val="left" w:pos="7976"/>
              </w:tabs>
              <w:spacing w:line="240" w:lineRule="auto"/>
              <w:ind w:left="0"/>
              <w:contextualSpacing/>
              <w:jc w:val="center"/>
              <w:rPr>
                <w:sz w:val="24"/>
                <w:szCs w:val="24"/>
              </w:rPr>
            </w:pPr>
            <w:r w:rsidRPr="002C08D3">
              <w:rPr>
                <w:sz w:val="24"/>
                <w:szCs w:val="24"/>
              </w:rPr>
              <w:t>4</w:t>
            </w:r>
          </w:p>
        </w:tc>
        <w:tc>
          <w:tcPr>
            <w:tcW w:w="2604" w:type="dxa"/>
            <w:tcBorders>
              <w:top w:val="single" w:sz="4" w:space="0" w:color="000000"/>
              <w:left w:val="single" w:sz="4" w:space="0" w:color="000000"/>
              <w:bottom w:val="single" w:sz="4" w:space="0" w:color="000000"/>
            </w:tcBorders>
            <w:shd w:val="clear" w:color="auto" w:fill="auto"/>
          </w:tcPr>
          <w:p w:rsidR="00D127B4" w:rsidRPr="002C08D3" w:rsidRDefault="009F030D" w:rsidP="00E40233">
            <w:pPr>
              <w:spacing w:after="0" w:line="24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Биктагирова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Амелия</w:t>
            </w:r>
            <w:proofErr w:type="spellEnd"/>
            <w:r>
              <w:rPr>
                <w:rFonts w:ascii="Times New Roman" w:hAnsi="Times New Roman" w:cs="Times New Roman"/>
                <w:sz w:val="24"/>
                <w:szCs w:val="24"/>
              </w:rPr>
              <w:t xml:space="preserve"> Альбертовна</w:t>
            </w:r>
          </w:p>
        </w:tc>
        <w:tc>
          <w:tcPr>
            <w:tcW w:w="1571" w:type="dxa"/>
            <w:tcBorders>
              <w:top w:val="single" w:sz="4" w:space="0" w:color="000000"/>
              <w:left w:val="single" w:sz="4" w:space="0" w:color="000000"/>
              <w:bottom w:val="single" w:sz="4" w:space="0" w:color="000000"/>
            </w:tcBorders>
            <w:shd w:val="clear" w:color="auto" w:fill="auto"/>
          </w:tcPr>
          <w:p w:rsidR="00D127B4" w:rsidRPr="002C08D3" w:rsidRDefault="009F030D"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16.06.2017</w:t>
            </w:r>
          </w:p>
        </w:tc>
        <w:tc>
          <w:tcPr>
            <w:tcW w:w="1725" w:type="dxa"/>
            <w:tcBorders>
              <w:top w:val="single" w:sz="4" w:space="0" w:color="000000"/>
              <w:left w:val="single" w:sz="4" w:space="0" w:color="000000"/>
              <w:bottom w:val="single" w:sz="4" w:space="0" w:color="000000"/>
            </w:tcBorders>
            <w:shd w:val="clear" w:color="auto" w:fill="auto"/>
          </w:tcPr>
          <w:p w:rsidR="00D127B4" w:rsidRPr="00C9790F" w:rsidRDefault="00D127B4" w:rsidP="00E40233">
            <w:pPr>
              <w:spacing w:after="0" w:line="240" w:lineRule="auto"/>
              <w:contextualSpacing/>
              <w:jc w:val="center"/>
              <w:rPr>
                <w:rFonts w:ascii="Times New Roman" w:hAnsi="Times New Roman" w:cs="Times New Roman"/>
                <w:color w:val="000000" w:themeColor="text1"/>
                <w:sz w:val="24"/>
                <w:szCs w:val="24"/>
                <w:lang w:val="en-US"/>
              </w:rPr>
            </w:pPr>
            <w:r w:rsidRPr="00514B68">
              <w:rPr>
                <w:rFonts w:ascii="Times New Roman" w:hAnsi="Times New Roman" w:cs="Times New Roman"/>
                <w:color w:val="000000" w:themeColor="text1"/>
                <w:sz w:val="24"/>
                <w:szCs w:val="24"/>
              </w:rPr>
              <w:t xml:space="preserve">ОНР </w:t>
            </w:r>
            <w:r w:rsidRPr="00514B68">
              <w:rPr>
                <w:rFonts w:ascii="Times New Roman" w:hAnsi="Times New Roman" w:cs="Times New Roman"/>
                <w:color w:val="000000" w:themeColor="text1"/>
                <w:sz w:val="24"/>
                <w:szCs w:val="24"/>
                <w:lang w:val="en-US"/>
              </w:rPr>
              <w:t>II</w:t>
            </w:r>
            <w:r w:rsidR="00C9790F">
              <w:rPr>
                <w:rFonts w:ascii="Times New Roman" w:hAnsi="Times New Roman" w:cs="Times New Roman"/>
                <w:color w:val="000000" w:themeColor="text1"/>
                <w:sz w:val="24"/>
                <w:szCs w:val="24"/>
                <w:lang w:val="en-US"/>
              </w:rPr>
              <w:t>I</w:t>
            </w:r>
          </w:p>
          <w:p w:rsidR="00D127B4" w:rsidRPr="002C08D3" w:rsidRDefault="00C9790F" w:rsidP="00E40233">
            <w:pPr>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000000" w:themeColor="text1"/>
                <w:sz w:val="24"/>
                <w:szCs w:val="24"/>
              </w:rPr>
              <w:t>МА</w:t>
            </w:r>
          </w:p>
        </w:tc>
        <w:tc>
          <w:tcPr>
            <w:tcW w:w="1567" w:type="dxa"/>
            <w:tcBorders>
              <w:top w:val="single" w:sz="4" w:space="0" w:color="000000"/>
              <w:left w:val="single" w:sz="4" w:space="0" w:color="000000"/>
              <w:bottom w:val="single" w:sz="4" w:space="0" w:color="000000"/>
            </w:tcBorders>
            <w:shd w:val="clear" w:color="auto" w:fill="auto"/>
          </w:tcPr>
          <w:p w:rsidR="00D127B4" w:rsidRDefault="008904F8"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220530</w:t>
            </w:r>
          </w:p>
          <w:p w:rsidR="008904F8" w:rsidRPr="002C08D3" w:rsidRDefault="008904F8"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От 25.03.22г.</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D127B4" w:rsidRPr="002C08D3" w:rsidRDefault="009F030D"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23</w:t>
            </w:r>
          </w:p>
        </w:tc>
      </w:tr>
      <w:tr w:rsidR="00D127B4" w:rsidTr="00E40233">
        <w:tc>
          <w:tcPr>
            <w:tcW w:w="539" w:type="dxa"/>
            <w:tcBorders>
              <w:top w:val="single" w:sz="4" w:space="0" w:color="000000"/>
              <w:left w:val="single" w:sz="4" w:space="0" w:color="000000"/>
              <w:bottom w:val="single" w:sz="4" w:space="0" w:color="000000"/>
            </w:tcBorders>
            <w:shd w:val="clear" w:color="auto" w:fill="auto"/>
          </w:tcPr>
          <w:p w:rsidR="00D127B4" w:rsidRPr="00C9790F" w:rsidRDefault="00D127B4" w:rsidP="00C9790F">
            <w:pPr>
              <w:pStyle w:val="13"/>
              <w:tabs>
                <w:tab w:val="left" w:pos="7976"/>
              </w:tabs>
              <w:spacing w:line="240" w:lineRule="auto"/>
              <w:ind w:left="0"/>
              <w:contextualSpacing/>
              <w:jc w:val="center"/>
              <w:rPr>
                <w:sz w:val="24"/>
                <w:szCs w:val="24"/>
              </w:rPr>
            </w:pPr>
            <w:r w:rsidRPr="002C08D3">
              <w:rPr>
                <w:sz w:val="24"/>
                <w:szCs w:val="24"/>
              </w:rPr>
              <w:t>5</w:t>
            </w:r>
          </w:p>
        </w:tc>
        <w:tc>
          <w:tcPr>
            <w:tcW w:w="2604" w:type="dxa"/>
            <w:tcBorders>
              <w:top w:val="single" w:sz="4" w:space="0" w:color="000000"/>
              <w:left w:val="single" w:sz="4" w:space="0" w:color="000000"/>
              <w:bottom w:val="single" w:sz="4" w:space="0" w:color="000000"/>
            </w:tcBorders>
            <w:shd w:val="clear" w:color="auto" w:fill="auto"/>
          </w:tcPr>
          <w:p w:rsidR="00D127B4" w:rsidRPr="002C08D3" w:rsidRDefault="009F030D" w:rsidP="00E40233">
            <w:pPr>
              <w:spacing w:after="0" w:line="24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Ендулов</w:t>
            </w:r>
            <w:proofErr w:type="spellEnd"/>
            <w:r>
              <w:rPr>
                <w:rFonts w:ascii="Times New Roman" w:hAnsi="Times New Roman" w:cs="Times New Roman"/>
                <w:sz w:val="24"/>
                <w:szCs w:val="24"/>
              </w:rPr>
              <w:t xml:space="preserve"> Дмитрий Алексеевич</w:t>
            </w:r>
          </w:p>
        </w:tc>
        <w:tc>
          <w:tcPr>
            <w:tcW w:w="1571" w:type="dxa"/>
            <w:tcBorders>
              <w:top w:val="single" w:sz="4" w:space="0" w:color="000000"/>
              <w:left w:val="single" w:sz="4" w:space="0" w:color="000000"/>
              <w:bottom w:val="single" w:sz="4" w:space="0" w:color="000000"/>
            </w:tcBorders>
            <w:shd w:val="clear" w:color="auto" w:fill="auto"/>
          </w:tcPr>
          <w:p w:rsidR="00D127B4" w:rsidRPr="002C08D3" w:rsidRDefault="009F030D"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10.07.2017</w:t>
            </w:r>
          </w:p>
        </w:tc>
        <w:tc>
          <w:tcPr>
            <w:tcW w:w="1725" w:type="dxa"/>
            <w:tcBorders>
              <w:top w:val="single" w:sz="4" w:space="0" w:color="000000"/>
              <w:left w:val="single" w:sz="4" w:space="0" w:color="000000"/>
              <w:bottom w:val="single" w:sz="4" w:space="0" w:color="000000"/>
            </w:tcBorders>
            <w:shd w:val="clear" w:color="auto" w:fill="auto"/>
          </w:tcPr>
          <w:p w:rsidR="00D127B4" w:rsidRDefault="00D127B4" w:rsidP="00E40233">
            <w:pPr>
              <w:spacing w:after="0" w:line="240" w:lineRule="auto"/>
              <w:contextualSpacing/>
              <w:jc w:val="center"/>
              <w:rPr>
                <w:rFonts w:ascii="Times New Roman" w:hAnsi="Times New Roman" w:cs="Times New Roman"/>
                <w:color w:val="000000" w:themeColor="text1"/>
                <w:sz w:val="24"/>
                <w:szCs w:val="24"/>
                <w:lang w:val="en-US"/>
              </w:rPr>
            </w:pPr>
            <w:r w:rsidRPr="00D012EF">
              <w:rPr>
                <w:rFonts w:ascii="Times New Roman" w:hAnsi="Times New Roman" w:cs="Times New Roman"/>
                <w:color w:val="000000" w:themeColor="text1"/>
                <w:sz w:val="24"/>
                <w:szCs w:val="24"/>
              </w:rPr>
              <w:t xml:space="preserve">ОНР </w:t>
            </w:r>
            <w:r w:rsidR="00C9790F">
              <w:rPr>
                <w:rFonts w:ascii="Times New Roman" w:hAnsi="Times New Roman" w:cs="Times New Roman"/>
                <w:color w:val="000000" w:themeColor="text1"/>
                <w:sz w:val="24"/>
                <w:szCs w:val="24"/>
                <w:lang w:val="en-US"/>
              </w:rPr>
              <w:t>I</w:t>
            </w:r>
          </w:p>
          <w:p w:rsidR="00D127B4" w:rsidRPr="008904F8" w:rsidRDefault="00C9790F" w:rsidP="008904F8">
            <w:pPr>
              <w:spacing w:after="0" w:line="240" w:lineRule="auto"/>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СД</w:t>
            </w:r>
          </w:p>
        </w:tc>
        <w:tc>
          <w:tcPr>
            <w:tcW w:w="1567" w:type="dxa"/>
            <w:tcBorders>
              <w:top w:val="single" w:sz="4" w:space="0" w:color="000000"/>
              <w:left w:val="single" w:sz="4" w:space="0" w:color="000000"/>
              <w:bottom w:val="single" w:sz="4" w:space="0" w:color="000000"/>
            </w:tcBorders>
            <w:shd w:val="clear" w:color="auto" w:fill="auto"/>
          </w:tcPr>
          <w:p w:rsidR="00D127B4" w:rsidRDefault="008904F8"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220666</w:t>
            </w:r>
          </w:p>
          <w:p w:rsidR="008904F8" w:rsidRPr="002C08D3" w:rsidRDefault="008904F8"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От 07.04.22г.</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D127B4" w:rsidRPr="002C08D3" w:rsidRDefault="009F030D"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23</w:t>
            </w:r>
          </w:p>
        </w:tc>
      </w:tr>
      <w:tr w:rsidR="00D127B4" w:rsidTr="00E40233">
        <w:tc>
          <w:tcPr>
            <w:tcW w:w="539" w:type="dxa"/>
            <w:tcBorders>
              <w:top w:val="single" w:sz="4" w:space="0" w:color="000000"/>
              <w:left w:val="single" w:sz="4" w:space="0" w:color="000000"/>
              <w:bottom w:val="single" w:sz="4" w:space="0" w:color="000000"/>
            </w:tcBorders>
            <w:shd w:val="clear" w:color="auto" w:fill="auto"/>
          </w:tcPr>
          <w:p w:rsidR="00D127B4" w:rsidRPr="002C08D3" w:rsidRDefault="00D127B4" w:rsidP="00E40233">
            <w:pPr>
              <w:pStyle w:val="13"/>
              <w:tabs>
                <w:tab w:val="left" w:pos="7976"/>
              </w:tabs>
              <w:spacing w:line="240" w:lineRule="auto"/>
              <w:ind w:left="0"/>
              <w:contextualSpacing/>
              <w:jc w:val="center"/>
              <w:rPr>
                <w:sz w:val="24"/>
                <w:szCs w:val="24"/>
              </w:rPr>
            </w:pPr>
            <w:r w:rsidRPr="002C08D3">
              <w:rPr>
                <w:sz w:val="24"/>
                <w:szCs w:val="24"/>
              </w:rPr>
              <w:t>6</w:t>
            </w:r>
          </w:p>
        </w:tc>
        <w:tc>
          <w:tcPr>
            <w:tcW w:w="2604" w:type="dxa"/>
            <w:tcBorders>
              <w:top w:val="single" w:sz="4" w:space="0" w:color="000000"/>
              <w:left w:val="single" w:sz="4" w:space="0" w:color="000000"/>
              <w:bottom w:val="single" w:sz="4" w:space="0" w:color="000000"/>
            </w:tcBorders>
            <w:shd w:val="clear" w:color="auto" w:fill="auto"/>
          </w:tcPr>
          <w:p w:rsidR="00D127B4" w:rsidRPr="002C08D3" w:rsidRDefault="009F030D" w:rsidP="00E40233">
            <w:pPr>
              <w:spacing w:after="0" w:line="24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Зарипова</w:t>
            </w:r>
            <w:proofErr w:type="spellEnd"/>
            <w:r>
              <w:rPr>
                <w:rFonts w:ascii="Times New Roman" w:hAnsi="Times New Roman" w:cs="Times New Roman"/>
                <w:sz w:val="24"/>
                <w:szCs w:val="24"/>
              </w:rPr>
              <w:t xml:space="preserve"> Регина </w:t>
            </w:r>
            <w:proofErr w:type="spellStart"/>
            <w:r>
              <w:rPr>
                <w:rFonts w:ascii="Times New Roman" w:hAnsi="Times New Roman" w:cs="Times New Roman"/>
                <w:sz w:val="24"/>
                <w:szCs w:val="24"/>
              </w:rPr>
              <w:t>Азатовна</w:t>
            </w:r>
            <w:proofErr w:type="spellEnd"/>
          </w:p>
        </w:tc>
        <w:tc>
          <w:tcPr>
            <w:tcW w:w="1571" w:type="dxa"/>
            <w:tcBorders>
              <w:top w:val="single" w:sz="4" w:space="0" w:color="000000"/>
              <w:left w:val="single" w:sz="4" w:space="0" w:color="000000"/>
              <w:bottom w:val="single" w:sz="4" w:space="0" w:color="000000"/>
            </w:tcBorders>
            <w:shd w:val="clear" w:color="auto" w:fill="auto"/>
          </w:tcPr>
          <w:p w:rsidR="00D127B4" w:rsidRPr="002C08D3" w:rsidRDefault="009F030D" w:rsidP="00B8389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08.05.2017</w:t>
            </w:r>
          </w:p>
        </w:tc>
        <w:tc>
          <w:tcPr>
            <w:tcW w:w="1725" w:type="dxa"/>
            <w:tcBorders>
              <w:top w:val="single" w:sz="4" w:space="0" w:color="000000"/>
              <w:left w:val="single" w:sz="4" w:space="0" w:color="000000"/>
              <w:bottom w:val="single" w:sz="4" w:space="0" w:color="000000"/>
            </w:tcBorders>
            <w:shd w:val="clear" w:color="auto" w:fill="auto"/>
          </w:tcPr>
          <w:p w:rsidR="00D127B4" w:rsidRPr="00D012EF" w:rsidRDefault="00D127B4" w:rsidP="00E40233">
            <w:pPr>
              <w:spacing w:after="0" w:line="240" w:lineRule="auto"/>
              <w:contextualSpacing/>
              <w:jc w:val="center"/>
              <w:rPr>
                <w:rFonts w:ascii="Times New Roman" w:hAnsi="Times New Roman" w:cs="Times New Roman"/>
                <w:color w:val="000000" w:themeColor="text1"/>
                <w:sz w:val="24"/>
                <w:szCs w:val="24"/>
              </w:rPr>
            </w:pPr>
            <w:r w:rsidRPr="00D012EF">
              <w:rPr>
                <w:rFonts w:ascii="Times New Roman" w:hAnsi="Times New Roman" w:cs="Times New Roman"/>
                <w:color w:val="000000" w:themeColor="text1"/>
                <w:sz w:val="24"/>
                <w:szCs w:val="24"/>
              </w:rPr>
              <w:t xml:space="preserve">ОНР </w:t>
            </w:r>
            <w:r w:rsidRPr="00D012EF">
              <w:rPr>
                <w:rFonts w:ascii="Times New Roman" w:hAnsi="Times New Roman" w:cs="Times New Roman"/>
                <w:color w:val="000000" w:themeColor="text1"/>
                <w:sz w:val="24"/>
                <w:szCs w:val="24"/>
                <w:lang w:val="en-US"/>
              </w:rPr>
              <w:t>II</w:t>
            </w:r>
            <w:r w:rsidRPr="00D012EF">
              <w:rPr>
                <w:rFonts w:ascii="Times New Roman" w:hAnsi="Times New Roman" w:cs="Times New Roman"/>
                <w:color w:val="000000" w:themeColor="text1"/>
                <w:sz w:val="24"/>
                <w:szCs w:val="24"/>
                <w:lang w:val="en-GB"/>
              </w:rPr>
              <w:t>I</w:t>
            </w:r>
          </w:p>
          <w:p w:rsidR="00D127B4" w:rsidRPr="002C08D3" w:rsidRDefault="00D127B4" w:rsidP="00E40233">
            <w:pPr>
              <w:spacing w:after="0" w:line="240" w:lineRule="auto"/>
              <w:contextualSpacing/>
              <w:jc w:val="center"/>
              <w:rPr>
                <w:rFonts w:ascii="Times New Roman" w:hAnsi="Times New Roman" w:cs="Times New Roman"/>
                <w:color w:val="FF0000"/>
                <w:sz w:val="24"/>
                <w:szCs w:val="24"/>
              </w:rPr>
            </w:pPr>
          </w:p>
        </w:tc>
        <w:tc>
          <w:tcPr>
            <w:tcW w:w="1567" w:type="dxa"/>
            <w:tcBorders>
              <w:top w:val="single" w:sz="4" w:space="0" w:color="000000"/>
              <w:left w:val="single" w:sz="4" w:space="0" w:color="000000"/>
              <w:bottom w:val="single" w:sz="4" w:space="0" w:color="000000"/>
            </w:tcBorders>
            <w:shd w:val="clear" w:color="auto" w:fill="auto"/>
          </w:tcPr>
          <w:p w:rsidR="00D127B4" w:rsidRDefault="008904F8"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220732</w:t>
            </w:r>
          </w:p>
          <w:p w:rsidR="008904F8" w:rsidRPr="002C08D3" w:rsidRDefault="008904F8"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От 13.04.22г.</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D127B4" w:rsidRPr="002C08D3" w:rsidRDefault="009F030D"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23</w:t>
            </w:r>
          </w:p>
        </w:tc>
      </w:tr>
      <w:tr w:rsidR="00D127B4" w:rsidTr="00E40233">
        <w:trPr>
          <w:trHeight w:val="487"/>
        </w:trPr>
        <w:tc>
          <w:tcPr>
            <w:tcW w:w="539" w:type="dxa"/>
            <w:tcBorders>
              <w:top w:val="single" w:sz="4" w:space="0" w:color="000000"/>
              <w:left w:val="single" w:sz="4" w:space="0" w:color="000000"/>
              <w:bottom w:val="single" w:sz="4" w:space="0" w:color="000000"/>
            </w:tcBorders>
            <w:shd w:val="clear" w:color="auto" w:fill="auto"/>
          </w:tcPr>
          <w:p w:rsidR="00D127B4" w:rsidRPr="002C08D3" w:rsidRDefault="00D127B4" w:rsidP="00E40233">
            <w:pPr>
              <w:pStyle w:val="13"/>
              <w:tabs>
                <w:tab w:val="left" w:pos="7976"/>
              </w:tabs>
              <w:spacing w:line="240" w:lineRule="auto"/>
              <w:ind w:left="0"/>
              <w:contextualSpacing/>
              <w:jc w:val="center"/>
              <w:rPr>
                <w:sz w:val="24"/>
                <w:szCs w:val="24"/>
              </w:rPr>
            </w:pPr>
            <w:r w:rsidRPr="002C08D3">
              <w:rPr>
                <w:sz w:val="24"/>
                <w:szCs w:val="24"/>
              </w:rPr>
              <w:t>7</w:t>
            </w:r>
          </w:p>
        </w:tc>
        <w:tc>
          <w:tcPr>
            <w:tcW w:w="2604" w:type="dxa"/>
            <w:tcBorders>
              <w:top w:val="single" w:sz="4" w:space="0" w:color="000000"/>
              <w:left w:val="single" w:sz="4" w:space="0" w:color="000000"/>
              <w:bottom w:val="single" w:sz="4" w:space="0" w:color="000000"/>
            </w:tcBorders>
            <w:shd w:val="clear" w:color="auto" w:fill="auto"/>
          </w:tcPr>
          <w:p w:rsidR="00D127B4" w:rsidRPr="002C08D3" w:rsidRDefault="00725491" w:rsidP="00E40233">
            <w:pPr>
              <w:spacing w:after="0" w:line="24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Зиннатуллин</w:t>
            </w:r>
            <w:proofErr w:type="spellEnd"/>
            <w:r>
              <w:rPr>
                <w:rFonts w:ascii="Times New Roman" w:hAnsi="Times New Roman" w:cs="Times New Roman"/>
                <w:sz w:val="24"/>
                <w:szCs w:val="24"/>
              </w:rPr>
              <w:t xml:space="preserve"> Артем </w:t>
            </w:r>
            <w:proofErr w:type="spellStart"/>
            <w:r>
              <w:rPr>
                <w:rFonts w:ascii="Times New Roman" w:hAnsi="Times New Roman" w:cs="Times New Roman"/>
                <w:sz w:val="24"/>
                <w:szCs w:val="24"/>
              </w:rPr>
              <w:t>Динисивич</w:t>
            </w:r>
            <w:proofErr w:type="spellEnd"/>
          </w:p>
        </w:tc>
        <w:tc>
          <w:tcPr>
            <w:tcW w:w="1571" w:type="dxa"/>
            <w:tcBorders>
              <w:top w:val="single" w:sz="4" w:space="0" w:color="000000"/>
              <w:left w:val="single" w:sz="4" w:space="0" w:color="000000"/>
              <w:bottom w:val="single" w:sz="4" w:space="0" w:color="000000"/>
            </w:tcBorders>
            <w:shd w:val="clear" w:color="auto" w:fill="auto"/>
          </w:tcPr>
          <w:p w:rsidR="00D127B4" w:rsidRPr="002C08D3" w:rsidRDefault="00725491" w:rsidP="00B8389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29.05.2017</w:t>
            </w:r>
          </w:p>
        </w:tc>
        <w:tc>
          <w:tcPr>
            <w:tcW w:w="1725" w:type="dxa"/>
            <w:tcBorders>
              <w:top w:val="single" w:sz="4" w:space="0" w:color="000000"/>
              <w:left w:val="single" w:sz="4" w:space="0" w:color="000000"/>
              <w:bottom w:val="single" w:sz="4" w:space="0" w:color="000000"/>
            </w:tcBorders>
            <w:shd w:val="clear" w:color="auto" w:fill="auto"/>
          </w:tcPr>
          <w:p w:rsidR="00D127B4" w:rsidRPr="00514B68" w:rsidRDefault="00D127B4" w:rsidP="00E40233">
            <w:pPr>
              <w:spacing w:after="0" w:line="240" w:lineRule="auto"/>
              <w:contextualSpacing/>
              <w:jc w:val="center"/>
              <w:rPr>
                <w:rFonts w:ascii="Times New Roman" w:hAnsi="Times New Roman" w:cs="Times New Roman"/>
                <w:color w:val="000000" w:themeColor="text1"/>
                <w:sz w:val="24"/>
                <w:szCs w:val="24"/>
              </w:rPr>
            </w:pPr>
            <w:r w:rsidRPr="00514B68">
              <w:rPr>
                <w:rFonts w:ascii="Times New Roman" w:hAnsi="Times New Roman" w:cs="Times New Roman"/>
                <w:color w:val="000000" w:themeColor="text1"/>
                <w:sz w:val="24"/>
                <w:szCs w:val="24"/>
              </w:rPr>
              <w:t xml:space="preserve">ОНР </w:t>
            </w:r>
            <w:r w:rsidR="00C9790F">
              <w:rPr>
                <w:rFonts w:ascii="Times New Roman" w:hAnsi="Times New Roman" w:cs="Times New Roman"/>
                <w:color w:val="000000" w:themeColor="text1"/>
                <w:sz w:val="24"/>
                <w:szCs w:val="24"/>
                <w:lang w:val="en-US"/>
              </w:rPr>
              <w:t>I</w:t>
            </w:r>
          </w:p>
          <w:p w:rsidR="00D127B4" w:rsidRPr="002C08D3" w:rsidRDefault="00C9790F" w:rsidP="00E40233">
            <w:pPr>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000000" w:themeColor="text1"/>
                <w:sz w:val="24"/>
                <w:szCs w:val="24"/>
              </w:rPr>
              <w:t>МА</w:t>
            </w:r>
          </w:p>
        </w:tc>
        <w:tc>
          <w:tcPr>
            <w:tcW w:w="1567" w:type="dxa"/>
            <w:tcBorders>
              <w:top w:val="single" w:sz="4" w:space="0" w:color="000000"/>
              <w:left w:val="single" w:sz="4" w:space="0" w:color="000000"/>
              <w:bottom w:val="single" w:sz="4" w:space="0" w:color="000000"/>
            </w:tcBorders>
            <w:shd w:val="clear" w:color="auto" w:fill="auto"/>
          </w:tcPr>
          <w:p w:rsidR="00D127B4" w:rsidRDefault="008904F8"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202726</w:t>
            </w:r>
          </w:p>
          <w:p w:rsidR="008904F8" w:rsidRPr="002C08D3" w:rsidRDefault="008904F8"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От 14.12.21г.</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D127B4" w:rsidRPr="002C08D3" w:rsidRDefault="00725491"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19</w:t>
            </w:r>
          </w:p>
        </w:tc>
      </w:tr>
      <w:tr w:rsidR="00D127B4" w:rsidTr="00E40233">
        <w:trPr>
          <w:trHeight w:val="511"/>
        </w:trPr>
        <w:tc>
          <w:tcPr>
            <w:tcW w:w="539" w:type="dxa"/>
            <w:tcBorders>
              <w:top w:val="single" w:sz="4" w:space="0" w:color="000000"/>
              <w:left w:val="single" w:sz="4" w:space="0" w:color="000000"/>
              <w:bottom w:val="single" w:sz="4" w:space="0" w:color="000000"/>
            </w:tcBorders>
            <w:shd w:val="clear" w:color="auto" w:fill="auto"/>
          </w:tcPr>
          <w:p w:rsidR="00D127B4" w:rsidRPr="002C08D3" w:rsidRDefault="00D127B4" w:rsidP="00E40233">
            <w:pPr>
              <w:pStyle w:val="13"/>
              <w:tabs>
                <w:tab w:val="left" w:pos="7976"/>
              </w:tabs>
              <w:spacing w:line="240" w:lineRule="auto"/>
              <w:ind w:left="0"/>
              <w:contextualSpacing/>
              <w:jc w:val="center"/>
              <w:rPr>
                <w:sz w:val="24"/>
                <w:szCs w:val="24"/>
              </w:rPr>
            </w:pPr>
            <w:r w:rsidRPr="002C08D3">
              <w:rPr>
                <w:sz w:val="24"/>
                <w:szCs w:val="24"/>
              </w:rPr>
              <w:t>8</w:t>
            </w:r>
          </w:p>
        </w:tc>
        <w:tc>
          <w:tcPr>
            <w:tcW w:w="2604" w:type="dxa"/>
            <w:tcBorders>
              <w:top w:val="single" w:sz="4" w:space="0" w:color="000000"/>
              <w:left w:val="single" w:sz="4" w:space="0" w:color="000000"/>
              <w:bottom w:val="single" w:sz="4" w:space="0" w:color="000000"/>
            </w:tcBorders>
            <w:shd w:val="clear" w:color="auto" w:fill="auto"/>
          </w:tcPr>
          <w:p w:rsidR="00D127B4" w:rsidRPr="002C08D3" w:rsidRDefault="00725491" w:rsidP="00E4023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Кузнецова Доминика Михайловна</w:t>
            </w:r>
          </w:p>
        </w:tc>
        <w:tc>
          <w:tcPr>
            <w:tcW w:w="1571" w:type="dxa"/>
            <w:tcBorders>
              <w:top w:val="single" w:sz="4" w:space="0" w:color="000000"/>
              <w:left w:val="single" w:sz="4" w:space="0" w:color="000000"/>
              <w:bottom w:val="single" w:sz="4" w:space="0" w:color="000000"/>
            </w:tcBorders>
            <w:shd w:val="clear" w:color="auto" w:fill="auto"/>
          </w:tcPr>
          <w:p w:rsidR="00D127B4" w:rsidRPr="002C08D3" w:rsidRDefault="00725491"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21.06.2017</w:t>
            </w:r>
          </w:p>
        </w:tc>
        <w:tc>
          <w:tcPr>
            <w:tcW w:w="1725" w:type="dxa"/>
            <w:tcBorders>
              <w:top w:val="single" w:sz="4" w:space="0" w:color="000000"/>
              <w:left w:val="single" w:sz="4" w:space="0" w:color="000000"/>
              <w:bottom w:val="single" w:sz="4" w:space="0" w:color="000000"/>
            </w:tcBorders>
            <w:shd w:val="clear" w:color="auto" w:fill="auto"/>
          </w:tcPr>
          <w:p w:rsidR="00D127B4" w:rsidRPr="00D012EF" w:rsidRDefault="00D127B4" w:rsidP="00E40233">
            <w:pPr>
              <w:spacing w:after="0" w:line="240" w:lineRule="auto"/>
              <w:contextualSpacing/>
              <w:jc w:val="center"/>
              <w:rPr>
                <w:rFonts w:ascii="Times New Roman" w:hAnsi="Times New Roman" w:cs="Times New Roman"/>
                <w:color w:val="000000" w:themeColor="text1"/>
                <w:sz w:val="24"/>
                <w:szCs w:val="24"/>
              </w:rPr>
            </w:pPr>
            <w:r w:rsidRPr="00D012EF">
              <w:rPr>
                <w:rFonts w:ascii="Times New Roman" w:hAnsi="Times New Roman" w:cs="Times New Roman"/>
                <w:color w:val="000000" w:themeColor="text1"/>
                <w:sz w:val="24"/>
                <w:szCs w:val="24"/>
              </w:rPr>
              <w:t xml:space="preserve">ОНР </w:t>
            </w:r>
            <w:r w:rsidRPr="00D012EF">
              <w:rPr>
                <w:rFonts w:ascii="Times New Roman" w:hAnsi="Times New Roman" w:cs="Times New Roman"/>
                <w:color w:val="000000" w:themeColor="text1"/>
                <w:sz w:val="24"/>
                <w:szCs w:val="24"/>
                <w:lang w:val="en-US"/>
              </w:rPr>
              <w:t>II</w:t>
            </w:r>
            <w:r w:rsidRPr="00D012EF">
              <w:rPr>
                <w:rFonts w:ascii="Times New Roman" w:hAnsi="Times New Roman" w:cs="Times New Roman"/>
                <w:color w:val="000000" w:themeColor="text1"/>
                <w:sz w:val="24"/>
                <w:szCs w:val="24"/>
                <w:lang w:val="en-GB"/>
              </w:rPr>
              <w:t>I</w:t>
            </w:r>
          </w:p>
          <w:p w:rsidR="00D127B4" w:rsidRPr="00C9790F" w:rsidRDefault="00C9790F"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СД</w:t>
            </w:r>
          </w:p>
        </w:tc>
        <w:tc>
          <w:tcPr>
            <w:tcW w:w="1567" w:type="dxa"/>
            <w:tcBorders>
              <w:top w:val="single" w:sz="4" w:space="0" w:color="000000"/>
              <w:left w:val="single" w:sz="4" w:space="0" w:color="000000"/>
              <w:bottom w:val="single" w:sz="4" w:space="0" w:color="000000"/>
            </w:tcBorders>
            <w:shd w:val="clear" w:color="auto" w:fill="auto"/>
          </w:tcPr>
          <w:p w:rsidR="00D127B4" w:rsidRDefault="008904F8"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220875</w:t>
            </w:r>
          </w:p>
          <w:p w:rsidR="008904F8" w:rsidRPr="002C08D3" w:rsidRDefault="008904F8"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От 26.04.22г.</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D127B4" w:rsidRPr="002C08D3" w:rsidRDefault="00725491"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r w:rsidR="00D127B4" w:rsidRPr="002C08D3">
              <w:rPr>
                <w:rFonts w:ascii="Times New Roman" w:hAnsi="Times New Roman" w:cs="Times New Roman"/>
                <w:sz w:val="24"/>
                <w:szCs w:val="24"/>
              </w:rPr>
              <w:t>3</w:t>
            </w:r>
          </w:p>
        </w:tc>
      </w:tr>
      <w:tr w:rsidR="00D127B4" w:rsidTr="00E40233">
        <w:trPr>
          <w:trHeight w:val="433"/>
        </w:trPr>
        <w:tc>
          <w:tcPr>
            <w:tcW w:w="539" w:type="dxa"/>
            <w:tcBorders>
              <w:top w:val="single" w:sz="4" w:space="0" w:color="000000"/>
              <w:left w:val="single" w:sz="4" w:space="0" w:color="000000"/>
              <w:bottom w:val="single" w:sz="4" w:space="0" w:color="000000"/>
            </w:tcBorders>
            <w:shd w:val="clear" w:color="auto" w:fill="auto"/>
          </w:tcPr>
          <w:p w:rsidR="00D127B4" w:rsidRPr="002C08D3" w:rsidRDefault="00D127B4" w:rsidP="00E40233">
            <w:pPr>
              <w:pStyle w:val="13"/>
              <w:tabs>
                <w:tab w:val="left" w:pos="7976"/>
              </w:tabs>
              <w:spacing w:line="240" w:lineRule="auto"/>
              <w:ind w:left="0"/>
              <w:contextualSpacing/>
              <w:jc w:val="center"/>
              <w:rPr>
                <w:sz w:val="24"/>
                <w:szCs w:val="24"/>
              </w:rPr>
            </w:pPr>
            <w:r w:rsidRPr="002C08D3">
              <w:rPr>
                <w:sz w:val="24"/>
                <w:szCs w:val="24"/>
              </w:rPr>
              <w:t>9</w:t>
            </w:r>
          </w:p>
        </w:tc>
        <w:tc>
          <w:tcPr>
            <w:tcW w:w="2604" w:type="dxa"/>
            <w:tcBorders>
              <w:top w:val="single" w:sz="4" w:space="0" w:color="000000"/>
              <w:left w:val="single" w:sz="4" w:space="0" w:color="000000"/>
              <w:bottom w:val="single" w:sz="4" w:space="0" w:color="000000"/>
            </w:tcBorders>
            <w:shd w:val="clear" w:color="auto" w:fill="auto"/>
          </w:tcPr>
          <w:p w:rsidR="00D127B4" w:rsidRPr="002C08D3" w:rsidRDefault="00725491" w:rsidP="00E40233">
            <w:pPr>
              <w:spacing w:after="0" w:line="24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Масляк</w:t>
            </w:r>
            <w:proofErr w:type="spellEnd"/>
            <w:r>
              <w:rPr>
                <w:rFonts w:ascii="Times New Roman" w:hAnsi="Times New Roman" w:cs="Times New Roman"/>
                <w:sz w:val="24"/>
                <w:szCs w:val="24"/>
              </w:rPr>
              <w:t xml:space="preserve"> Мария Сергеевна</w:t>
            </w:r>
          </w:p>
        </w:tc>
        <w:tc>
          <w:tcPr>
            <w:tcW w:w="1571" w:type="dxa"/>
            <w:tcBorders>
              <w:top w:val="single" w:sz="4" w:space="0" w:color="000000"/>
              <w:left w:val="single" w:sz="4" w:space="0" w:color="000000"/>
              <w:bottom w:val="single" w:sz="4" w:space="0" w:color="000000"/>
            </w:tcBorders>
            <w:shd w:val="clear" w:color="auto" w:fill="auto"/>
          </w:tcPr>
          <w:p w:rsidR="00D127B4" w:rsidRPr="002C08D3" w:rsidRDefault="00725491"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05.09.2017</w:t>
            </w:r>
          </w:p>
        </w:tc>
        <w:tc>
          <w:tcPr>
            <w:tcW w:w="1725" w:type="dxa"/>
            <w:tcBorders>
              <w:top w:val="single" w:sz="4" w:space="0" w:color="000000"/>
              <w:left w:val="single" w:sz="4" w:space="0" w:color="000000"/>
              <w:bottom w:val="single" w:sz="4" w:space="0" w:color="000000"/>
            </w:tcBorders>
            <w:shd w:val="clear" w:color="auto" w:fill="auto"/>
          </w:tcPr>
          <w:p w:rsidR="00D127B4" w:rsidRPr="00514B68" w:rsidRDefault="00D127B4" w:rsidP="00E40233">
            <w:pPr>
              <w:spacing w:after="0" w:line="240" w:lineRule="auto"/>
              <w:contextualSpacing/>
              <w:jc w:val="center"/>
              <w:rPr>
                <w:rFonts w:ascii="Times New Roman" w:hAnsi="Times New Roman" w:cs="Times New Roman"/>
                <w:color w:val="000000" w:themeColor="text1"/>
                <w:sz w:val="24"/>
                <w:szCs w:val="24"/>
              </w:rPr>
            </w:pPr>
            <w:r w:rsidRPr="00514B68">
              <w:rPr>
                <w:rFonts w:ascii="Times New Roman" w:hAnsi="Times New Roman" w:cs="Times New Roman"/>
                <w:color w:val="000000" w:themeColor="text1"/>
                <w:sz w:val="24"/>
                <w:szCs w:val="24"/>
              </w:rPr>
              <w:t xml:space="preserve">ОНР </w:t>
            </w:r>
            <w:r w:rsidR="00C9790F">
              <w:rPr>
                <w:rFonts w:ascii="Times New Roman" w:hAnsi="Times New Roman" w:cs="Times New Roman"/>
                <w:color w:val="000000" w:themeColor="text1"/>
                <w:sz w:val="24"/>
                <w:szCs w:val="24"/>
                <w:lang w:val="en-US"/>
              </w:rPr>
              <w:t>I</w:t>
            </w:r>
          </w:p>
          <w:p w:rsidR="00D127B4" w:rsidRPr="002C08D3" w:rsidRDefault="00C9790F" w:rsidP="00E40233">
            <w:pPr>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000000" w:themeColor="text1"/>
                <w:sz w:val="24"/>
                <w:szCs w:val="24"/>
              </w:rPr>
              <w:t>МА</w:t>
            </w:r>
          </w:p>
        </w:tc>
        <w:tc>
          <w:tcPr>
            <w:tcW w:w="1567" w:type="dxa"/>
            <w:tcBorders>
              <w:top w:val="single" w:sz="4" w:space="0" w:color="000000"/>
              <w:left w:val="single" w:sz="4" w:space="0" w:color="000000"/>
              <w:bottom w:val="single" w:sz="4" w:space="0" w:color="000000"/>
            </w:tcBorders>
            <w:shd w:val="clear" w:color="auto" w:fill="auto"/>
          </w:tcPr>
          <w:p w:rsidR="00D127B4" w:rsidRDefault="008904F8"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220737</w:t>
            </w:r>
          </w:p>
          <w:p w:rsidR="008904F8" w:rsidRPr="002C08D3" w:rsidRDefault="008904F8"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От 13.04.22г.</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D127B4" w:rsidRPr="002C08D3" w:rsidRDefault="00725491"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23</w:t>
            </w:r>
          </w:p>
        </w:tc>
      </w:tr>
      <w:tr w:rsidR="00D127B4" w:rsidTr="00E40233">
        <w:trPr>
          <w:trHeight w:val="433"/>
        </w:trPr>
        <w:tc>
          <w:tcPr>
            <w:tcW w:w="539" w:type="dxa"/>
            <w:tcBorders>
              <w:top w:val="single" w:sz="4" w:space="0" w:color="000000"/>
              <w:left w:val="single" w:sz="4" w:space="0" w:color="000000"/>
              <w:bottom w:val="single" w:sz="4" w:space="0" w:color="000000"/>
            </w:tcBorders>
            <w:shd w:val="clear" w:color="auto" w:fill="auto"/>
          </w:tcPr>
          <w:p w:rsidR="00D127B4" w:rsidRPr="002C08D3" w:rsidRDefault="00D127B4" w:rsidP="00E40233">
            <w:pPr>
              <w:pStyle w:val="13"/>
              <w:tabs>
                <w:tab w:val="left" w:pos="7976"/>
              </w:tabs>
              <w:spacing w:line="240" w:lineRule="auto"/>
              <w:ind w:left="0"/>
              <w:contextualSpacing/>
              <w:jc w:val="center"/>
              <w:rPr>
                <w:sz w:val="24"/>
                <w:szCs w:val="24"/>
              </w:rPr>
            </w:pPr>
            <w:r>
              <w:rPr>
                <w:sz w:val="24"/>
                <w:szCs w:val="24"/>
              </w:rPr>
              <w:t xml:space="preserve">10 </w:t>
            </w:r>
          </w:p>
        </w:tc>
        <w:tc>
          <w:tcPr>
            <w:tcW w:w="2604" w:type="dxa"/>
            <w:tcBorders>
              <w:top w:val="single" w:sz="4" w:space="0" w:color="000000"/>
              <w:left w:val="single" w:sz="4" w:space="0" w:color="000000"/>
              <w:bottom w:val="single" w:sz="4" w:space="0" w:color="000000"/>
            </w:tcBorders>
            <w:shd w:val="clear" w:color="auto" w:fill="auto"/>
          </w:tcPr>
          <w:p w:rsidR="00D127B4" w:rsidRPr="002C08D3" w:rsidRDefault="00725491" w:rsidP="00E40233">
            <w:pPr>
              <w:spacing w:after="0" w:line="24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Милидинов</w:t>
            </w:r>
            <w:proofErr w:type="spellEnd"/>
            <w:r>
              <w:rPr>
                <w:rFonts w:ascii="Times New Roman" w:hAnsi="Times New Roman" w:cs="Times New Roman"/>
                <w:sz w:val="24"/>
                <w:szCs w:val="24"/>
              </w:rPr>
              <w:t xml:space="preserve"> Платон Сергеевич</w:t>
            </w:r>
          </w:p>
        </w:tc>
        <w:tc>
          <w:tcPr>
            <w:tcW w:w="1571" w:type="dxa"/>
            <w:tcBorders>
              <w:top w:val="single" w:sz="4" w:space="0" w:color="000000"/>
              <w:left w:val="single" w:sz="4" w:space="0" w:color="000000"/>
              <w:bottom w:val="single" w:sz="4" w:space="0" w:color="000000"/>
            </w:tcBorders>
            <w:shd w:val="clear" w:color="auto" w:fill="auto"/>
          </w:tcPr>
          <w:p w:rsidR="00D127B4" w:rsidRPr="002C08D3" w:rsidRDefault="00725491"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18.12.2016</w:t>
            </w:r>
          </w:p>
        </w:tc>
        <w:tc>
          <w:tcPr>
            <w:tcW w:w="1725" w:type="dxa"/>
            <w:tcBorders>
              <w:top w:val="single" w:sz="4" w:space="0" w:color="000000"/>
              <w:left w:val="single" w:sz="4" w:space="0" w:color="000000"/>
              <w:bottom w:val="single" w:sz="4" w:space="0" w:color="000000"/>
            </w:tcBorders>
            <w:shd w:val="clear" w:color="auto" w:fill="auto"/>
          </w:tcPr>
          <w:p w:rsidR="00D127B4" w:rsidRDefault="00D127B4" w:rsidP="00E40233">
            <w:pPr>
              <w:spacing w:after="0" w:line="240" w:lineRule="auto"/>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ОНР </w:t>
            </w:r>
            <w:r w:rsidRPr="00040BF1">
              <w:rPr>
                <w:rFonts w:ascii="Times New Roman" w:hAnsi="Times New Roman" w:cs="Times New Roman"/>
                <w:color w:val="000000" w:themeColor="text1"/>
                <w:sz w:val="24"/>
                <w:szCs w:val="24"/>
              </w:rPr>
              <w:t>II</w:t>
            </w:r>
            <w:r w:rsidR="00C9790F">
              <w:rPr>
                <w:rFonts w:ascii="Times New Roman" w:hAnsi="Times New Roman" w:cs="Times New Roman"/>
                <w:color w:val="000000" w:themeColor="text1"/>
                <w:sz w:val="24"/>
                <w:szCs w:val="24"/>
              </w:rPr>
              <w:t xml:space="preserve"> </w:t>
            </w:r>
          </w:p>
          <w:p w:rsidR="00C9790F" w:rsidRPr="00514B68" w:rsidRDefault="00C9790F" w:rsidP="00E40233">
            <w:pPr>
              <w:spacing w:after="0" w:line="240" w:lineRule="auto"/>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w:t>
            </w:r>
          </w:p>
        </w:tc>
        <w:tc>
          <w:tcPr>
            <w:tcW w:w="1567" w:type="dxa"/>
            <w:tcBorders>
              <w:top w:val="single" w:sz="4" w:space="0" w:color="000000"/>
              <w:left w:val="single" w:sz="4" w:space="0" w:color="000000"/>
              <w:bottom w:val="single" w:sz="4" w:space="0" w:color="000000"/>
            </w:tcBorders>
            <w:shd w:val="clear" w:color="auto" w:fill="auto"/>
          </w:tcPr>
          <w:p w:rsidR="00D127B4" w:rsidRDefault="008904F8"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202822</w:t>
            </w:r>
          </w:p>
          <w:p w:rsidR="008904F8" w:rsidRPr="002C08D3" w:rsidRDefault="008904F8"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От 24.12.21г.</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D127B4" w:rsidRPr="002C08D3" w:rsidRDefault="00725491"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126</w:t>
            </w:r>
          </w:p>
        </w:tc>
      </w:tr>
      <w:tr w:rsidR="00D127B4" w:rsidTr="00E40233">
        <w:tc>
          <w:tcPr>
            <w:tcW w:w="539" w:type="dxa"/>
            <w:tcBorders>
              <w:top w:val="single" w:sz="4" w:space="0" w:color="000000"/>
              <w:left w:val="single" w:sz="4" w:space="0" w:color="000000"/>
              <w:bottom w:val="single" w:sz="4" w:space="0" w:color="000000"/>
            </w:tcBorders>
            <w:shd w:val="clear" w:color="auto" w:fill="auto"/>
          </w:tcPr>
          <w:p w:rsidR="00D127B4" w:rsidRPr="002C08D3" w:rsidRDefault="00725491" w:rsidP="00E40233">
            <w:pPr>
              <w:pStyle w:val="13"/>
              <w:tabs>
                <w:tab w:val="left" w:pos="7976"/>
              </w:tabs>
              <w:snapToGrid w:val="0"/>
              <w:spacing w:line="240" w:lineRule="auto"/>
              <w:ind w:left="0"/>
              <w:contextualSpacing/>
              <w:jc w:val="center"/>
              <w:rPr>
                <w:sz w:val="24"/>
                <w:szCs w:val="24"/>
              </w:rPr>
            </w:pPr>
            <w:r>
              <w:rPr>
                <w:sz w:val="24"/>
                <w:szCs w:val="24"/>
              </w:rPr>
              <w:t>11</w:t>
            </w:r>
          </w:p>
        </w:tc>
        <w:tc>
          <w:tcPr>
            <w:tcW w:w="2604" w:type="dxa"/>
            <w:tcBorders>
              <w:top w:val="single" w:sz="4" w:space="0" w:color="000000"/>
              <w:left w:val="single" w:sz="4" w:space="0" w:color="000000"/>
              <w:bottom w:val="single" w:sz="4" w:space="0" w:color="000000"/>
            </w:tcBorders>
            <w:shd w:val="clear" w:color="auto" w:fill="auto"/>
          </w:tcPr>
          <w:p w:rsidR="00D127B4" w:rsidRPr="002C08D3" w:rsidRDefault="00725491" w:rsidP="00E40233">
            <w:pPr>
              <w:spacing w:after="0" w:line="24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Саматова</w:t>
            </w:r>
            <w:proofErr w:type="spellEnd"/>
            <w:r>
              <w:rPr>
                <w:rFonts w:ascii="Times New Roman" w:hAnsi="Times New Roman" w:cs="Times New Roman"/>
                <w:sz w:val="24"/>
                <w:szCs w:val="24"/>
              </w:rPr>
              <w:t xml:space="preserve"> Лейла </w:t>
            </w:r>
            <w:proofErr w:type="spellStart"/>
            <w:r>
              <w:rPr>
                <w:rFonts w:ascii="Times New Roman" w:hAnsi="Times New Roman" w:cs="Times New Roman"/>
                <w:sz w:val="24"/>
                <w:szCs w:val="24"/>
              </w:rPr>
              <w:t>Ильфатовна</w:t>
            </w:r>
            <w:proofErr w:type="spellEnd"/>
          </w:p>
        </w:tc>
        <w:tc>
          <w:tcPr>
            <w:tcW w:w="1571" w:type="dxa"/>
            <w:tcBorders>
              <w:top w:val="single" w:sz="4" w:space="0" w:color="000000"/>
              <w:left w:val="single" w:sz="4" w:space="0" w:color="000000"/>
              <w:bottom w:val="single" w:sz="4" w:space="0" w:color="000000"/>
            </w:tcBorders>
            <w:shd w:val="clear" w:color="auto" w:fill="auto"/>
          </w:tcPr>
          <w:p w:rsidR="00D127B4" w:rsidRPr="002C08D3" w:rsidRDefault="00725491" w:rsidP="00B8389A">
            <w:pPr>
              <w:spacing w:after="0" w:line="240" w:lineRule="auto"/>
              <w:contextualSpacing/>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03.11.2016</w:t>
            </w:r>
          </w:p>
        </w:tc>
        <w:tc>
          <w:tcPr>
            <w:tcW w:w="1725" w:type="dxa"/>
            <w:tcBorders>
              <w:top w:val="single" w:sz="4" w:space="0" w:color="000000"/>
              <w:left w:val="single" w:sz="4" w:space="0" w:color="000000"/>
              <w:bottom w:val="single" w:sz="4" w:space="0" w:color="000000"/>
            </w:tcBorders>
            <w:shd w:val="clear" w:color="auto" w:fill="auto"/>
          </w:tcPr>
          <w:p w:rsidR="00D127B4" w:rsidRPr="00D012EF" w:rsidRDefault="00D127B4" w:rsidP="00E40233">
            <w:pPr>
              <w:spacing w:after="0" w:line="240" w:lineRule="auto"/>
              <w:contextualSpacing/>
              <w:jc w:val="center"/>
              <w:rPr>
                <w:rFonts w:ascii="Times New Roman" w:hAnsi="Times New Roman" w:cs="Times New Roman"/>
                <w:color w:val="000000" w:themeColor="text1"/>
                <w:sz w:val="24"/>
                <w:szCs w:val="24"/>
              </w:rPr>
            </w:pPr>
            <w:r w:rsidRPr="00D012EF">
              <w:rPr>
                <w:rFonts w:ascii="Times New Roman" w:hAnsi="Times New Roman" w:cs="Times New Roman"/>
                <w:color w:val="000000" w:themeColor="text1"/>
                <w:sz w:val="24"/>
                <w:szCs w:val="24"/>
              </w:rPr>
              <w:t xml:space="preserve">ОНР </w:t>
            </w:r>
            <w:r w:rsidRPr="00D012EF">
              <w:rPr>
                <w:rFonts w:ascii="Times New Roman" w:hAnsi="Times New Roman" w:cs="Times New Roman"/>
                <w:color w:val="000000" w:themeColor="text1"/>
                <w:sz w:val="24"/>
                <w:szCs w:val="24"/>
                <w:lang w:val="en-US"/>
              </w:rPr>
              <w:t>II</w:t>
            </w:r>
          </w:p>
          <w:p w:rsidR="00D127B4" w:rsidRPr="00C9790F" w:rsidRDefault="00C9790F"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СД</w:t>
            </w:r>
          </w:p>
        </w:tc>
        <w:tc>
          <w:tcPr>
            <w:tcW w:w="1567" w:type="dxa"/>
            <w:tcBorders>
              <w:top w:val="single" w:sz="4" w:space="0" w:color="000000"/>
              <w:left w:val="single" w:sz="4" w:space="0" w:color="000000"/>
              <w:bottom w:val="single" w:sz="4" w:space="0" w:color="000000"/>
            </w:tcBorders>
            <w:shd w:val="clear" w:color="auto" w:fill="auto"/>
          </w:tcPr>
          <w:p w:rsidR="00D127B4" w:rsidRDefault="008904F8"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220122</w:t>
            </w:r>
          </w:p>
          <w:p w:rsidR="008904F8" w:rsidRPr="002C08D3" w:rsidRDefault="008904F8"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От 25.01.22г.</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D127B4" w:rsidRPr="002C08D3" w:rsidRDefault="00725491"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126</w:t>
            </w:r>
          </w:p>
        </w:tc>
      </w:tr>
      <w:tr w:rsidR="00D127B4" w:rsidTr="00E40233">
        <w:tc>
          <w:tcPr>
            <w:tcW w:w="539" w:type="dxa"/>
            <w:tcBorders>
              <w:top w:val="single" w:sz="4" w:space="0" w:color="000000"/>
              <w:left w:val="single" w:sz="4" w:space="0" w:color="000000"/>
              <w:bottom w:val="single" w:sz="4" w:space="0" w:color="000000"/>
            </w:tcBorders>
            <w:shd w:val="clear" w:color="auto" w:fill="auto"/>
          </w:tcPr>
          <w:p w:rsidR="00D127B4" w:rsidRPr="002C08D3" w:rsidRDefault="00725491" w:rsidP="00E40233">
            <w:pPr>
              <w:pStyle w:val="13"/>
              <w:tabs>
                <w:tab w:val="left" w:pos="7976"/>
              </w:tabs>
              <w:spacing w:line="240" w:lineRule="auto"/>
              <w:ind w:left="0"/>
              <w:contextualSpacing/>
              <w:jc w:val="center"/>
              <w:rPr>
                <w:sz w:val="24"/>
                <w:szCs w:val="24"/>
              </w:rPr>
            </w:pPr>
            <w:r>
              <w:rPr>
                <w:sz w:val="24"/>
                <w:szCs w:val="24"/>
              </w:rPr>
              <w:t>12</w:t>
            </w:r>
          </w:p>
        </w:tc>
        <w:tc>
          <w:tcPr>
            <w:tcW w:w="2604" w:type="dxa"/>
            <w:tcBorders>
              <w:top w:val="single" w:sz="4" w:space="0" w:color="000000"/>
              <w:left w:val="single" w:sz="4" w:space="0" w:color="000000"/>
              <w:bottom w:val="single" w:sz="4" w:space="0" w:color="000000"/>
            </w:tcBorders>
            <w:shd w:val="clear" w:color="auto" w:fill="auto"/>
          </w:tcPr>
          <w:p w:rsidR="00D127B4" w:rsidRPr="002C08D3" w:rsidRDefault="00725491" w:rsidP="00E40233">
            <w:pPr>
              <w:spacing w:after="0" w:line="24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Султангараева</w:t>
            </w:r>
            <w:proofErr w:type="spellEnd"/>
            <w:r>
              <w:rPr>
                <w:rFonts w:ascii="Times New Roman" w:hAnsi="Times New Roman" w:cs="Times New Roman"/>
                <w:sz w:val="24"/>
                <w:szCs w:val="24"/>
              </w:rPr>
              <w:t xml:space="preserve"> Лилия </w:t>
            </w:r>
            <w:proofErr w:type="spellStart"/>
            <w:r>
              <w:rPr>
                <w:rFonts w:ascii="Times New Roman" w:hAnsi="Times New Roman" w:cs="Times New Roman"/>
                <w:sz w:val="24"/>
                <w:szCs w:val="24"/>
              </w:rPr>
              <w:t>Рушатовна</w:t>
            </w:r>
            <w:proofErr w:type="spellEnd"/>
          </w:p>
        </w:tc>
        <w:tc>
          <w:tcPr>
            <w:tcW w:w="1571" w:type="dxa"/>
            <w:tcBorders>
              <w:top w:val="single" w:sz="4" w:space="0" w:color="000000"/>
              <w:left w:val="single" w:sz="4" w:space="0" w:color="000000"/>
              <w:bottom w:val="single" w:sz="4" w:space="0" w:color="000000"/>
            </w:tcBorders>
            <w:shd w:val="clear" w:color="auto" w:fill="auto"/>
          </w:tcPr>
          <w:p w:rsidR="00D127B4" w:rsidRPr="002C08D3" w:rsidRDefault="00725491"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15.11.2016</w:t>
            </w:r>
          </w:p>
        </w:tc>
        <w:tc>
          <w:tcPr>
            <w:tcW w:w="1725" w:type="dxa"/>
            <w:tcBorders>
              <w:top w:val="single" w:sz="4" w:space="0" w:color="000000"/>
              <w:left w:val="single" w:sz="4" w:space="0" w:color="000000"/>
              <w:bottom w:val="single" w:sz="4" w:space="0" w:color="000000"/>
            </w:tcBorders>
            <w:shd w:val="clear" w:color="auto" w:fill="auto"/>
          </w:tcPr>
          <w:p w:rsidR="00D127B4" w:rsidRPr="00D012EF" w:rsidRDefault="00D127B4" w:rsidP="00E40233">
            <w:pPr>
              <w:spacing w:after="0" w:line="240" w:lineRule="auto"/>
              <w:contextualSpacing/>
              <w:jc w:val="center"/>
              <w:rPr>
                <w:rFonts w:ascii="Times New Roman" w:hAnsi="Times New Roman" w:cs="Times New Roman"/>
                <w:color w:val="000000" w:themeColor="text1"/>
                <w:sz w:val="24"/>
                <w:szCs w:val="24"/>
              </w:rPr>
            </w:pPr>
            <w:r w:rsidRPr="00D012EF">
              <w:rPr>
                <w:rFonts w:ascii="Times New Roman" w:hAnsi="Times New Roman" w:cs="Times New Roman"/>
                <w:color w:val="000000" w:themeColor="text1"/>
                <w:sz w:val="24"/>
                <w:szCs w:val="24"/>
              </w:rPr>
              <w:t xml:space="preserve">ОНР </w:t>
            </w:r>
            <w:r w:rsidR="00C9790F">
              <w:rPr>
                <w:rFonts w:ascii="Times New Roman" w:hAnsi="Times New Roman" w:cs="Times New Roman"/>
                <w:color w:val="000000" w:themeColor="text1"/>
                <w:sz w:val="24"/>
                <w:szCs w:val="24"/>
                <w:lang w:val="en-US"/>
              </w:rPr>
              <w:t>I</w:t>
            </w:r>
          </w:p>
          <w:p w:rsidR="00D127B4" w:rsidRPr="00C9790F" w:rsidRDefault="00C9790F"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МА</w:t>
            </w:r>
          </w:p>
        </w:tc>
        <w:tc>
          <w:tcPr>
            <w:tcW w:w="1567" w:type="dxa"/>
            <w:tcBorders>
              <w:top w:val="single" w:sz="4" w:space="0" w:color="000000"/>
              <w:left w:val="single" w:sz="4" w:space="0" w:color="000000"/>
              <w:bottom w:val="single" w:sz="4" w:space="0" w:color="000000"/>
            </w:tcBorders>
            <w:shd w:val="clear" w:color="auto" w:fill="auto"/>
          </w:tcPr>
          <w:p w:rsidR="00D127B4" w:rsidRDefault="008904F8"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221229</w:t>
            </w:r>
          </w:p>
          <w:p w:rsidR="008904F8" w:rsidRPr="002C08D3" w:rsidRDefault="008904F8"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От 070622г.</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D127B4" w:rsidRPr="002C08D3" w:rsidRDefault="00725491"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23</w:t>
            </w:r>
          </w:p>
        </w:tc>
      </w:tr>
      <w:tr w:rsidR="00D127B4" w:rsidTr="00E40233">
        <w:tc>
          <w:tcPr>
            <w:tcW w:w="539" w:type="dxa"/>
            <w:tcBorders>
              <w:top w:val="single" w:sz="4" w:space="0" w:color="000000"/>
              <w:left w:val="single" w:sz="4" w:space="0" w:color="000000"/>
              <w:bottom w:val="single" w:sz="4" w:space="0" w:color="000000"/>
            </w:tcBorders>
            <w:shd w:val="clear" w:color="auto" w:fill="auto"/>
          </w:tcPr>
          <w:p w:rsidR="00D127B4" w:rsidRPr="002C08D3" w:rsidRDefault="00725491" w:rsidP="00E40233">
            <w:pPr>
              <w:pStyle w:val="13"/>
              <w:tabs>
                <w:tab w:val="left" w:pos="7976"/>
              </w:tabs>
              <w:spacing w:line="240" w:lineRule="auto"/>
              <w:ind w:left="0"/>
              <w:contextualSpacing/>
              <w:jc w:val="center"/>
              <w:rPr>
                <w:sz w:val="24"/>
                <w:szCs w:val="24"/>
              </w:rPr>
            </w:pPr>
            <w:r>
              <w:rPr>
                <w:sz w:val="24"/>
                <w:szCs w:val="24"/>
              </w:rPr>
              <w:t>13</w:t>
            </w:r>
          </w:p>
        </w:tc>
        <w:tc>
          <w:tcPr>
            <w:tcW w:w="2604" w:type="dxa"/>
            <w:tcBorders>
              <w:top w:val="single" w:sz="4" w:space="0" w:color="000000"/>
              <w:left w:val="single" w:sz="4" w:space="0" w:color="000000"/>
              <w:bottom w:val="single" w:sz="4" w:space="0" w:color="000000"/>
            </w:tcBorders>
            <w:shd w:val="clear" w:color="auto" w:fill="auto"/>
          </w:tcPr>
          <w:p w:rsidR="00D127B4" w:rsidRPr="002C08D3" w:rsidRDefault="00725491" w:rsidP="00E40233">
            <w:pPr>
              <w:spacing w:after="0" w:line="24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Ялаев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Демьен</w:t>
            </w:r>
            <w:proofErr w:type="spellEnd"/>
            <w:r>
              <w:rPr>
                <w:rFonts w:ascii="Times New Roman" w:hAnsi="Times New Roman" w:cs="Times New Roman"/>
                <w:sz w:val="24"/>
                <w:szCs w:val="24"/>
              </w:rPr>
              <w:t xml:space="preserve"> Витальевич</w:t>
            </w:r>
          </w:p>
        </w:tc>
        <w:tc>
          <w:tcPr>
            <w:tcW w:w="1571" w:type="dxa"/>
            <w:tcBorders>
              <w:top w:val="single" w:sz="4" w:space="0" w:color="000000"/>
              <w:left w:val="single" w:sz="4" w:space="0" w:color="000000"/>
              <w:bottom w:val="single" w:sz="4" w:space="0" w:color="000000"/>
            </w:tcBorders>
            <w:shd w:val="clear" w:color="auto" w:fill="auto"/>
          </w:tcPr>
          <w:p w:rsidR="00D127B4" w:rsidRPr="002C08D3" w:rsidRDefault="00725491"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19.03.2017</w:t>
            </w:r>
          </w:p>
        </w:tc>
        <w:tc>
          <w:tcPr>
            <w:tcW w:w="1725" w:type="dxa"/>
            <w:tcBorders>
              <w:top w:val="single" w:sz="4" w:space="0" w:color="000000"/>
              <w:left w:val="single" w:sz="4" w:space="0" w:color="000000"/>
              <w:bottom w:val="single" w:sz="4" w:space="0" w:color="000000"/>
            </w:tcBorders>
            <w:shd w:val="clear" w:color="auto" w:fill="auto"/>
          </w:tcPr>
          <w:p w:rsidR="00D127B4" w:rsidRDefault="00D127B4" w:rsidP="00E40233">
            <w:pPr>
              <w:spacing w:after="0" w:line="240" w:lineRule="auto"/>
              <w:contextualSpacing/>
              <w:jc w:val="center"/>
              <w:rPr>
                <w:rFonts w:ascii="Times New Roman" w:hAnsi="Times New Roman" w:cs="Times New Roman"/>
                <w:color w:val="000000" w:themeColor="text1"/>
                <w:sz w:val="24"/>
                <w:szCs w:val="24"/>
                <w:lang w:val="en-GB"/>
              </w:rPr>
            </w:pPr>
            <w:r w:rsidRPr="00D012EF">
              <w:rPr>
                <w:rFonts w:ascii="Times New Roman" w:hAnsi="Times New Roman" w:cs="Times New Roman"/>
                <w:color w:val="000000" w:themeColor="text1"/>
                <w:sz w:val="24"/>
                <w:szCs w:val="24"/>
              </w:rPr>
              <w:t xml:space="preserve">ОНР </w:t>
            </w:r>
            <w:r w:rsidRPr="00D012EF">
              <w:rPr>
                <w:rFonts w:ascii="Times New Roman" w:hAnsi="Times New Roman" w:cs="Times New Roman"/>
                <w:color w:val="000000" w:themeColor="text1"/>
                <w:sz w:val="24"/>
                <w:szCs w:val="24"/>
                <w:lang w:val="en-US"/>
              </w:rPr>
              <w:t>II</w:t>
            </w:r>
          </w:p>
          <w:p w:rsidR="00D127B4" w:rsidRPr="00C9790F" w:rsidRDefault="00C9790F" w:rsidP="00C9790F">
            <w:pPr>
              <w:spacing w:after="0" w:line="240" w:lineRule="auto"/>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w:t>
            </w:r>
          </w:p>
        </w:tc>
        <w:tc>
          <w:tcPr>
            <w:tcW w:w="1567" w:type="dxa"/>
            <w:tcBorders>
              <w:top w:val="single" w:sz="4" w:space="0" w:color="000000"/>
              <w:left w:val="single" w:sz="4" w:space="0" w:color="000000"/>
              <w:bottom w:val="single" w:sz="4" w:space="0" w:color="000000"/>
            </w:tcBorders>
            <w:shd w:val="clear" w:color="auto" w:fill="auto"/>
          </w:tcPr>
          <w:p w:rsidR="00D127B4" w:rsidRDefault="008904F8"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220268</w:t>
            </w:r>
          </w:p>
          <w:p w:rsidR="008904F8" w:rsidRPr="002C08D3" w:rsidRDefault="008904F8"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От 21.02.22г.</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D127B4" w:rsidRPr="002C08D3" w:rsidRDefault="00D127B4"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из дома</w:t>
            </w:r>
          </w:p>
        </w:tc>
      </w:tr>
      <w:tr w:rsidR="00D127B4" w:rsidTr="00E40233">
        <w:tc>
          <w:tcPr>
            <w:tcW w:w="539" w:type="dxa"/>
            <w:tcBorders>
              <w:top w:val="single" w:sz="4" w:space="0" w:color="000000"/>
              <w:left w:val="single" w:sz="4" w:space="0" w:color="000000"/>
              <w:bottom w:val="single" w:sz="4" w:space="0" w:color="000000"/>
            </w:tcBorders>
            <w:shd w:val="clear" w:color="auto" w:fill="auto"/>
          </w:tcPr>
          <w:p w:rsidR="00D127B4" w:rsidRPr="002C08D3" w:rsidRDefault="00725491" w:rsidP="00E40233">
            <w:pPr>
              <w:pStyle w:val="13"/>
              <w:tabs>
                <w:tab w:val="left" w:pos="7976"/>
              </w:tabs>
              <w:spacing w:line="240" w:lineRule="auto"/>
              <w:ind w:left="0"/>
              <w:contextualSpacing/>
              <w:jc w:val="center"/>
              <w:rPr>
                <w:sz w:val="24"/>
                <w:szCs w:val="24"/>
              </w:rPr>
            </w:pPr>
            <w:r>
              <w:rPr>
                <w:sz w:val="24"/>
                <w:szCs w:val="24"/>
              </w:rPr>
              <w:t>14</w:t>
            </w:r>
          </w:p>
        </w:tc>
        <w:tc>
          <w:tcPr>
            <w:tcW w:w="2604" w:type="dxa"/>
            <w:tcBorders>
              <w:top w:val="single" w:sz="4" w:space="0" w:color="000000"/>
              <w:left w:val="single" w:sz="4" w:space="0" w:color="000000"/>
              <w:bottom w:val="single" w:sz="4" w:space="0" w:color="000000"/>
            </w:tcBorders>
            <w:shd w:val="clear" w:color="auto" w:fill="auto"/>
          </w:tcPr>
          <w:p w:rsidR="00D127B4" w:rsidRPr="002C08D3" w:rsidRDefault="00725491" w:rsidP="00E4023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Яковлев Тигран Дмитриевич</w:t>
            </w:r>
          </w:p>
        </w:tc>
        <w:tc>
          <w:tcPr>
            <w:tcW w:w="1571" w:type="dxa"/>
            <w:tcBorders>
              <w:top w:val="single" w:sz="4" w:space="0" w:color="000000"/>
              <w:left w:val="single" w:sz="4" w:space="0" w:color="000000"/>
              <w:bottom w:val="single" w:sz="4" w:space="0" w:color="000000"/>
            </w:tcBorders>
            <w:shd w:val="clear" w:color="auto" w:fill="auto"/>
          </w:tcPr>
          <w:p w:rsidR="00D127B4" w:rsidRPr="002C08D3" w:rsidRDefault="00725491"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17.09.2017</w:t>
            </w:r>
          </w:p>
        </w:tc>
        <w:tc>
          <w:tcPr>
            <w:tcW w:w="1725" w:type="dxa"/>
            <w:tcBorders>
              <w:top w:val="single" w:sz="4" w:space="0" w:color="000000"/>
              <w:left w:val="single" w:sz="4" w:space="0" w:color="000000"/>
              <w:bottom w:val="single" w:sz="4" w:space="0" w:color="000000"/>
            </w:tcBorders>
            <w:shd w:val="clear" w:color="auto" w:fill="auto"/>
          </w:tcPr>
          <w:p w:rsidR="00D127B4" w:rsidRPr="00514B68" w:rsidRDefault="00D127B4" w:rsidP="00E40233">
            <w:pPr>
              <w:spacing w:after="0" w:line="240" w:lineRule="auto"/>
              <w:contextualSpacing/>
              <w:jc w:val="center"/>
              <w:rPr>
                <w:rFonts w:ascii="Times New Roman" w:hAnsi="Times New Roman" w:cs="Times New Roman"/>
                <w:color w:val="000000" w:themeColor="text1"/>
                <w:sz w:val="24"/>
                <w:szCs w:val="24"/>
              </w:rPr>
            </w:pPr>
            <w:r w:rsidRPr="00514B68">
              <w:rPr>
                <w:rFonts w:ascii="Times New Roman" w:hAnsi="Times New Roman" w:cs="Times New Roman"/>
                <w:color w:val="000000" w:themeColor="text1"/>
                <w:sz w:val="24"/>
                <w:szCs w:val="24"/>
              </w:rPr>
              <w:t xml:space="preserve">ОНР </w:t>
            </w:r>
            <w:r w:rsidR="00C9790F">
              <w:rPr>
                <w:rFonts w:ascii="Times New Roman" w:hAnsi="Times New Roman" w:cs="Times New Roman"/>
                <w:color w:val="000000" w:themeColor="text1"/>
                <w:sz w:val="24"/>
                <w:szCs w:val="24"/>
                <w:lang w:val="en-US"/>
              </w:rPr>
              <w:t>I</w:t>
            </w:r>
          </w:p>
          <w:p w:rsidR="00D127B4" w:rsidRPr="002C08D3" w:rsidRDefault="00C9790F" w:rsidP="00E40233">
            <w:pPr>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000000" w:themeColor="text1"/>
                <w:sz w:val="24"/>
                <w:szCs w:val="24"/>
              </w:rPr>
              <w:t>СД</w:t>
            </w:r>
          </w:p>
        </w:tc>
        <w:tc>
          <w:tcPr>
            <w:tcW w:w="1567" w:type="dxa"/>
            <w:tcBorders>
              <w:top w:val="single" w:sz="4" w:space="0" w:color="000000"/>
              <w:left w:val="single" w:sz="4" w:space="0" w:color="000000"/>
              <w:bottom w:val="single" w:sz="4" w:space="0" w:color="000000"/>
            </w:tcBorders>
            <w:shd w:val="clear" w:color="auto" w:fill="auto"/>
          </w:tcPr>
          <w:p w:rsidR="00D127B4" w:rsidRDefault="008904F8"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220586</w:t>
            </w:r>
          </w:p>
          <w:p w:rsidR="008904F8" w:rsidRPr="002C08D3" w:rsidRDefault="008904F8"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От 30.03.22г.</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D127B4" w:rsidRPr="002C08D3" w:rsidRDefault="00725491" w:rsidP="00E4023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23</w:t>
            </w:r>
          </w:p>
        </w:tc>
      </w:tr>
    </w:tbl>
    <w:p w:rsidR="00D127B4" w:rsidRDefault="00D127B4" w:rsidP="00B23CC3">
      <w:pPr>
        <w:spacing w:after="0" w:line="240" w:lineRule="auto"/>
        <w:contextualSpacing/>
        <w:jc w:val="center"/>
        <w:rPr>
          <w:rFonts w:ascii="Times New Roman" w:hAnsi="Times New Roman" w:cs="Times New Roman"/>
          <w:b/>
        </w:rPr>
      </w:pPr>
    </w:p>
    <w:p w:rsidR="00AC155C" w:rsidRDefault="00AC155C" w:rsidP="000A2687">
      <w:pPr>
        <w:spacing w:after="0" w:line="100" w:lineRule="atLeast"/>
        <w:rPr>
          <w:i/>
        </w:rPr>
      </w:pPr>
    </w:p>
    <w:p w:rsidR="00AC155C" w:rsidRDefault="00AC155C" w:rsidP="000A2687">
      <w:pPr>
        <w:spacing w:after="0" w:line="100" w:lineRule="atLeast"/>
        <w:rPr>
          <w:i/>
        </w:rPr>
      </w:pPr>
    </w:p>
    <w:p w:rsidR="00AC155C" w:rsidRDefault="00AC155C" w:rsidP="000A2687">
      <w:pPr>
        <w:spacing w:after="0" w:line="100" w:lineRule="atLeast"/>
        <w:rPr>
          <w:i/>
        </w:rPr>
      </w:pPr>
    </w:p>
    <w:p w:rsidR="00AC155C" w:rsidRDefault="00AC155C" w:rsidP="000A2687">
      <w:pPr>
        <w:spacing w:after="0" w:line="100" w:lineRule="atLeast"/>
        <w:rPr>
          <w:i/>
        </w:rPr>
      </w:pPr>
    </w:p>
    <w:p w:rsidR="00AC155C" w:rsidRDefault="00AC155C" w:rsidP="000A2687">
      <w:pPr>
        <w:spacing w:after="0" w:line="100" w:lineRule="atLeast"/>
        <w:rPr>
          <w:i/>
        </w:rPr>
      </w:pPr>
    </w:p>
    <w:p w:rsidR="00AC155C" w:rsidRDefault="00AC155C" w:rsidP="000A2687">
      <w:pPr>
        <w:spacing w:after="0" w:line="100" w:lineRule="atLeast"/>
        <w:rPr>
          <w:i/>
        </w:rPr>
      </w:pPr>
    </w:p>
    <w:p w:rsidR="00AC155C" w:rsidRDefault="00AC155C" w:rsidP="000A2687">
      <w:pPr>
        <w:spacing w:after="0" w:line="100" w:lineRule="atLeast"/>
        <w:rPr>
          <w:i/>
        </w:rPr>
      </w:pPr>
    </w:p>
    <w:p w:rsidR="00AC155C" w:rsidRDefault="00AC155C" w:rsidP="000A2687">
      <w:pPr>
        <w:spacing w:after="0" w:line="100" w:lineRule="atLeast"/>
        <w:rPr>
          <w:i/>
        </w:rPr>
      </w:pPr>
    </w:p>
    <w:p w:rsidR="00AC155C" w:rsidRDefault="00AC155C" w:rsidP="000A2687">
      <w:pPr>
        <w:spacing w:after="0" w:line="100" w:lineRule="atLeast"/>
        <w:rPr>
          <w:i/>
        </w:rPr>
      </w:pPr>
    </w:p>
    <w:p w:rsidR="00AC155C" w:rsidRDefault="00AC155C" w:rsidP="000A2687">
      <w:pPr>
        <w:spacing w:after="0" w:line="100" w:lineRule="atLeast"/>
        <w:rPr>
          <w:i/>
        </w:rPr>
      </w:pPr>
    </w:p>
    <w:p w:rsidR="00AC155C" w:rsidRDefault="00AC155C" w:rsidP="000A2687">
      <w:pPr>
        <w:spacing w:after="0" w:line="100" w:lineRule="atLeast"/>
        <w:rPr>
          <w:i/>
        </w:rPr>
      </w:pPr>
    </w:p>
    <w:p w:rsidR="00AC155C" w:rsidRDefault="00AC155C" w:rsidP="000A2687">
      <w:pPr>
        <w:spacing w:after="0" w:line="100" w:lineRule="atLeast"/>
        <w:rPr>
          <w:i/>
        </w:rPr>
      </w:pPr>
    </w:p>
    <w:p w:rsidR="00AC155C" w:rsidRDefault="00AC155C" w:rsidP="000A2687">
      <w:pPr>
        <w:spacing w:after="0" w:line="100" w:lineRule="atLeast"/>
        <w:rPr>
          <w:i/>
        </w:rPr>
      </w:pPr>
    </w:p>
    <w:p w:rsidR="00533D88" w:rsidRDefault="00533D88" w:rsidP="000A2687">
      <w:pPr>
        <w:spacing w:after="0" w:line="100" w:lineRule="atLeast"/>
        <w:rPr>
          <w:i/>
        </w:rPr>
      </w:pPr>
    </w:p>
    <w:p w:rsidR="00533D88" w:rsidRDefault="00533D88" w:rsidP="000A2687">
      <w:pPr>
        <w:spacing w:after="0" w:line="100" w:lineRule="atLeast"/>
        <w:rPr>
          <w:i/>
        </w:rPr>
      </w:pPr>
    </w:p>
    <w:p w:rsidR="00533D88" w:rsidRDefault="00533D88" w:rsidP="000A2687">
      <w:pPr>
        <w:spacing w:after="0" w:line="100" w:lineRule="atLeast"/>
        <w:rPr>
          <w:i/>
        </w:rPr>
      </w:pPr>
    </w:p>
    <w:p w:rsidR="00AC155C" w:rsidRDefault="00AC155C" w:rsidP="000A2687">
      <w:pPr>
        <w:spacing w:after="0" w:line="100" w:lineRule="atLeast"/>
        <w:rPr>
          <w:i/>
        </w:rPr>
      </w:pPr>
    </w:p>
    <w:p w:rsidR="00D127B4" w:rsidRDefault="00D127B4" w:rsidP="00D127B4">
      <w:pPr>
        <w:pStyle w:val="13"/>
        <w:tabs>
          <w:tab w:val="left" w:pos="7976"/>
        </w:tabs>
        <w:ind w:left="360"/>
        <w:jc w:val="right"/>
        <w:rPr>
          <w:b/>
          <w:sz w:val="24"/>
          <w:szCs w:val="24"/>
        </w:rPr>
      </w:pPr>
      <w:r>
        <w:rPr>
          <w:b/>
          <w:sz w:val="24"/>
          <w:szCs w:val="24"/>
        </w:rPr>
        <w:lastRenderedPageBreak/>
        <w:t>Приложение 2</w:t>
      </w:r>
    </w:p>
    <w:p w:rsidR="00AC155C" w:rsidRDefault="00AC155C" w:rsidP="00D127B4">
      <w:pPr>
        <w:pStyle w:val="13"/>
        <w:tabs>
          <w:tab w:val="left" w:pos="7976"/>
        </w:tabs>
        <w:ind w:left="360"/>
        <w:jc w:val="center"/>
        <w:rPr>
          <w:b/>
          <w:sz w:val="24"/>
          <w:szCs w:val="24"/>
        </w:rPr>
      </w:pPr>
      <w:r>
        <w:rPr>
          <w:b/>
          <w:sz w:val="24"/>
          <w:szCs w:val="24"/>
        </w:rPr>
        <w:t>Комплексное тематическое планирование.</w:t>
      </w:r>
    </w:p>
    <w:p w:rsidR="00AC155C" w:rsidRDefault="00AB1C46" w:rsidP="00AC155C">
      <w:pPr>
        <w:pStyle w:val="13"/>
        <w:tabs>
          <w:tab w:val="left" w:pos="7976"/>
        </w:tabs>
        <w:ind w:left="0"/>
        <w:rPr>
          <w:i/>
          <w:sz w:val="24"/>
          <w:szCs w:val="24"/>
        </w:rPr>
      </w:pPr>
      <w:r>
        <w:rPr>
          <w:i/>
          <w:sz w:val="24"/>
          <w:szCs w:val="24"/>
        </w:rPr>
        <w:t xml:space="preserve"> С</w:t>
      </w:r>
      <w:r w:rsidR="00AC155C">
        <w:rPr>
          <w:i/>
          <w:sz w:val="24"/>
          <w:szCs w:val="24"/>
        </w:rPr>
        <w:t>таршая</w:t>
      </w:r>
      <w:r>
        <w:rPr>
          <w:i/>
          <w:sz w:val="24"/>
          <w:szCs w:val="24"/>
        </w:rPr>
        <w:t xml:space="preserve"> группа</w:t>
      </w:r>
    </w:p>
    <w:p w:rsidR="00533D88" w:rsidRPr="00533D88" w:rsidRDefault="00533D88" w:rsidP="00533D88">
      <w:pPr>
        <w:widowControl w:val="0"/>
        <w:tabs>
          <w:tab w:val="left" w:pos="7976"/>
        </w:tabs>
        <w:spacing w:after="0" w:line="100" w:lineRule="atLeast"/>
        <w:rPr>
          <w:rFonts w:ascii="Times New Roman" w:eastAsia="Calibri" w:hAnsi="Times New Roman" w:cs="Times New Roman"/>
          <w:kern w:val="1"/>
          <w:sz w:val="20"/>
          <w:szCs w:val="20"/>
        </w:rPr>
      </w:pPr>
    </w:p>
    <w:p w:rsidR="00533D88" w:rsidRPr="00533D88" w:rsidRDefault="00533D88" w:rsidP="00533D88">
      <w:pPr>
        <w:widowControl w:val="0"/>
        <w:tabs>
          <w:tab w:val="left" w:pos="7976"/>
        </w:tabs>
        <w:spacing w:after="0" w:line="100" w:lineRule="atLeast"/>
        <w:ind w:firstLine="426"/>
        <w:jc w:val="center"/>
        <w:rPr>
          <w:rFonts w:ascii="Times New Roman" w:eastAsia="Calibri" w:hAnsi="Times New Roman" w:cs="Times New Roman"/>
          <w:kern w:val="1"/>
          <w:sz w:val="20"/>
          <w:szCs w:val="20"/>
        </w:rPr>
      </w:pPr>
    </w:p>
    <w:tbl>
      <w:tblPr>
        <w:tblW w:w="10187" w:type="dxa"/>
        <w:tblInd w:w="-39" w:type="dxa"/>
        <w:tblLayout w:type="fixed"/>
        <w:tblLook w:val="0000"/>
      </w:tblPr>
      <w:tblGrid>
        <w:gridCol w:w="535"/>
        <w:gridCol w:w="34"/>
        <w:gridCol w:w="1751"/>
        <w:gridCol w:w="3309"/>
        <w:gridCol w:w="23"/>
        <w:gridCol w:w="2528"/>
        <w:gridCol w:w="23"/>
        <w:gridCol w:w="1961"/>
        <w:gridCol w:w="23"/>
      </w:tblGrid>
      <w:tr w:rsidR="00533D88" w:rsidRPr="00533D88" w:rsidTr="005C4BA0">
        <w:trPr>
          <w:cantSplit/>
          <w:trHeight w:val="1134"/>
        </w:trPr>
        <w:tc>
          <w:tcPr>
            <w:tcW w:w="535" w:type="dxa"/>
            <w:tcBorders>
              <w:top w:val="single" w:sz="4" w:space="0" w:color="000000"/>
              <w:left w:val="single" w:sz="4" w:space="0" w:color="000000"/>
              <w:bottom w:val="single" w:sz="4" w:space="0" w:color="000000"/>
            </w:tcBorders>
            <w:shd w:val="clear" w:color="auto" w:fill="auto"/>
            <w:textDirection w:val="btLr"/>
          </w:tcPr>
          <w:p w:rsidR="00533D88" w:rsidRPr="00533D88" w:rsidRDefault="00533D88" w:rsidP="00533D88">
            <w:pPr>
              <w:spacing w:after="0" w:line="100" w:lineRule="atLeast"/>
              <w:ind w:left="113" w:right="113"/>
              <w:jc w:val="center"/>
              <w:rPr>
                <w:rFonts w:ascii="Times New Roman" w:hAnsi="Times New Roman" w:cs="Times New Roman"/>
                <w:b/>
              </w:rPr>
            </w:pPr>
            <w:r w:rsidRPr="00533D88">
              <w:rPr>
                <w:rFonts w:ascii="Times New Roman" w:hAnsi="Times New Roman" w:cs="Times New Roman"/>
                <w:b/>
              </w:rPr>
              <w:t>месяцы</w:t>
            </w:r>
          </w:p>
        </w:tc>
        <w:tc>
          <w:tcPr>
            <w:tcW w:w="1785" w:type="dxa"/>
            <w:gridSpan w:val="2"/>
            <w:tcBorders>
              <w:top w:val="single" w:sz="4" w:space="0" w:color="000000"/>
              <w:left w:val="single" w:sz="4" w:space="0" w:color="000000"/>
              <w:bottom w:val="single" w:sz="4" w:space="0" w:color="000000"/>
            </w:tcBorders>
            <w:shd w:val="clear" w:color="auto" w:fill="auto"/>
          </w:tcPr>
          <w:p w:rsidR="00533D88" w:rsidRPr="00533D88" w:rsidRDefault="00533D88" w:rsidP="00533D88">
            <w:pPr>
              <w:spacing w:after="0" w:line="100" w:lineRule="atLeast"/>
              <w:jc w:val="center"/>
              <w:rPr>
                <w:rFonts w:ascii="Times New Roman" w:hAnsi="Times New Roman" w:cs="Times New Roman"/>
                <w:b/>
              </w:rPr>
            </w:pPr>
            <w:r w:rsidRPr="00533D88">
              <w:rPr>
                <w:rFonts w:ascii="Times New Roman" w:hAnsi="Times New Roman" w:cs="Times New Roman"/>
                <w:b/>
              </w:rPr>
              <w:t>Тема</w:t>
            </w:r>
          </w:p>
        </w:tc>
        <w:tc>
          <w:tcPr>
            <w:tcW w:w="3332" w:type="dxa"/>
            <w:gridSpan w:val="2"/>
            <w:tcBorders>
              <w:top w:val="single" w:sz="4" w:space="0" w:color="000000"/>
              <w:left w:val="single" w:sz="4" w:space="0" w:color="000000"/>
              <w:bottom w:val="single" w:sz="4" w:space="0" w:color="000000"/>
            </w:tcBorders>
            <w:shd w:val="clear" w:color="auto" w:fill="auto"/>
          </w:tcPr>
          <w:p w:rsidR="00533D88" w:rsidRPr="00533D88" w:rsidRDefault="00533D88" w:rsidP="00533D88">
            <w:pPr>
              <w:spacing w:after="0" w:line="100" w:lineRule="atLeast"/>
              <w:jc w:val="center"/>
              <w:rPr>
                <w:rFonts w:ascii="Times New Roman" w:hAnsi="Times New Roman" w:cs="Times New Roman"/>
                <w:b/>
              </w:rPr>
            </w:pPr>
            <w:r w:rsidRPr="00533D88">
              <w:rPr>
                <w:rFonts w:ascii="Times New Roman" w:hAnsi="Times New Roman" w:cs="Times New Roman"/>
                <w:b/>
              </w:rPr>
              <w:t>Формирование лексико-грамматических категорий и развитие связной речи.</w:t>
            </w:r>
          </w:p>
        </w:tc>
        <w:tc>
          <w:tcPr>
            <w:tcW w:w="2551" w:type="dxa"/>
            <w:gridSpan w:val="2"/>
            <w:tcBorders>
              <w:top w:val="single" w:sz="4" w:space="0" w:color="000000"/>
              <w:left w:val="single" w:sz="4" w:space="0" w:color="000000"/>
              <w:bottom w:val="single" w:sz="4" w:space="0" w:color="000000"/>
            </w:tcBorders>
            <w:shd w:val="clear" w:color="auto" w:fill="auto"/>
          </w:tcPr>
          <w:p w:rsidR="00533D88" w:rsidRPr="00533D88" w:rsidRDefault="00533D88" w:rsidP="00533D88">
            <w:pPr>
              <w:spacing w:after="0" w:line="100" w:lineRule="atLeast"/>
              <w:jc w:val="center"/>
              <w:rPr>
                <w:rFonts w:ascii="Times New Roman" w:hAnsi="Times New Roman" w:cs="Times New Roman"/>
                <w:b/>
              </w:rPr>
            </w:pPr>
            <w:r w:rsidRPr="00533D88">
              <w:rPr>
                <w:rFonts w:ascii="Times New Roman" w:hAnsi="Times New Roman" w:cs="Times New Roman"/>
                <w:b/>
              </w:rPr>
              <w:t xml:space="preserve">Формирование </w:t>
            </w:r>
            <w:proofErr w:type="spellStart"/>
            <w:r w:rsidRPr="00533D88">
              <w:rPr>
                <w:rFonts w:ascii="Times New Roman" w:hAnsi="Times New Roman" w:cs="Times New Roman"/>
                <w:b/>
              </w:rPr>
              <w:t>фонетик</w:t>
            </w:r>
            <w:proofErr w:type="gramStart"/>
            <w:r w:rsidRPr="00533D88">
              <w:rPr>
                <w:rFonts w:ascii="Times New Roman" w:hAnsi="Times New Roman" w:cs="Times New Roman"/>
                <w:b/>
              </w:rPr>
              <w:t>о</w:t>
            </w:r>
            <w:proofErr w:type="spellEnd"/>
            <w:r w:rsidRPr="00533D88">
              <w:rPr>
                <w:rFonts w:ascii="Times New Roman" w:hAnsi="Times New Roman" w:cs="Times New Roman"/>
                <w:b/>
              </w:rPr>
              <w:t>-</w:t>
            </w:r>
            <w:proofErr w:type="gramEnd"/>
            <w:r w:rsidRPr="00533D88">
              <w:rPr>
                <w:rFonts w:ascii="Times New Roman" w:hAnsi="Times New Roman" w:cs="Times New Roman"/>
                <w:b/>
              </w:rPr>
              <w:t xml:space="preserve"> фонематической стороны речи. </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533D88" w:rsidRPr="00533D88" w:rsidRDefault="00533D88" w:rsidP="00533D88">
            <w:pPr>
              <w:spacing w:after="0" w:line="100" w:lineRule="atLeast"/>
              <w:jc w:val="center"/>
            </w:pPr>
            <w:r w:rsidRPr="00533D88">
              <w:rPr>
                <w:rFonts w:ascii="Times New Roman" w:hAnsi="Times New Roman" w:cs="Times New Roman"/>
                <w:b/>
              </w:rPr>
              <w:t>Произведения татарских писателей и поэтов.</w:t>
            </w:r>
          </w:p>
        </w:tc>
      </w:tr>
      <w:tr w:rsidR="00533D88" w:rsidRPr="00533D88" w:rsidTr="005C4BA0">
        <w:trPr>
          <w:cantSplit/>
          <w:trHeight w:val="1402"/>
        </w:trPr>
        <w:tc>
          <w:tcPr>
            <w:tcW w:w="535" w:type="dxa"/>
            <w:tcBorders>
              <w:top w:val="single" w:sz="4" w:space="0" w:color="000000"/>
              <w:left w:val="single" w:sz="4" w:space="0" w:color="000000"/>
              <w:bottom w:val="single" w:sz="4" w:space="0" w:color="000000"/>
            </w:tcBorders>
            <w:shd w:val="clear" w:color="auto" w:fill="auto"/>
            <w:textDirection w:val="btLr"/>
          </w:tcPr>
          <w:p w:rsidR="00533D88" w:rsidRPr="00533D88" w:rsidRDefault="00533D88" w:rsidP="00533D88">
            <w:pPr>
              <w:spacing w:after="0" w:line="100" w:lineRule="atLeast"/>
              <w:ind w:left="113" w:right="113"/>
              <w:jc w:val="center"/>
              <w:rPr>
                <w:rFonts w:ascii="Times New Roman" w:hAnsi="Times New Roman" w:cs="Times New Roman"/>
              </w:rPr>
            </w:pPr>
            <w:r w:rsidRPr="00533D88">
              <w:rPr>
                <w:rFonts w:ascii="Times New Roman" w:hAnsi="Times New Roman" w:cs="Times New Roman"/>
                <w:b/>
              </w:rPr>
              <w:t>СЕНТЯБРЬ</w:t>
            </w:r>
          </w:p>
        </w:tc>
        <w:tc>
          <w:tcPr>
            <w:tcW w:w="1785" w:type="dxa"/>
            <w:gridSpan w:val="2"/>
            <w:tcBorders>
              <w:top w:val="single" w:sz="4" w:space="0" w:color="000000"/>
              <w:left w:val="single" w:sz="4" w:space="0" w:color="000000"/>
              <w:bottom w:val="single" w:sz="4" w:space="0" w:color="000000"/>
            </w:tcBorders>
            <w:shd w:val="clear" w:color="auto" w:fill="auto"/>
          </w:tcPr>
          <w:p w:rsidR="00533D88" w:rsidRPr="00533D88" w:rsidRDefault="00533D88" w:rsidP="00533D88">
            <w:pPr>
              <w:spacing w:after="0" w:line="100" w:lineRule="atLeast"/>
              <w:rPr>
                <w:rFonts w:ascii="Times New Roman" w:hAnsi="Times New Roman" w:cs="Times New Roman"/>
                <w:b/>
              </w:rPr>
            </w:pPr>
          </w:p>
          <w:p w:rsidR="00533D88" w:rsidRPr="00533D88" w:rsidRDefault="00533D88" w:rsidP="00533D88">
            <w:pPr>
              <w:spacing w:after="0" w:line="100" w:lineRule="atLeast"/>
              <w:jc w:val="center"/>
              <w:rPr>
                <w:rFonts w:ascii="Times New Roman" w:hAnsi="Times New Roman" w:cs="Times New Roman"/>
                <w:b/>
              </w:rPr>
            </w:pPr>
          </w:p>
          <w:p w:rsidR="00533D88" w:rsidRPr="00533D88" w:rsidRDefault="00533D88" w:rsidP="00533D88">
            <w:pPr>
              <w:spacing w:after="0" w:line="100" w:lineRule="atLeast"/>
              <w:rPr>
                <w:rFonts w:ascii="Times New Roman" w:hAnsi="Times New Roman" w:cs="Times New Roman"/>
                <w:b/>
              </w:rPr>
            </w:pPr>
          </w:p>
          <w:p w:rsidR="00533D88" w:rsidRPr="00533D88" w:rsidRDefault="00533D88" w:rsidP="00533D88">
            <w:pPr>
              <w:spacing w:after="0" w:line="100" w:lineRule="atLeast"/>
              <w:rPr>
                <w:rFonts w:ascii="Times New Roman" w:hAnsi="Times New Roman" w:cs="Times New Roman"/>
                <w:b/>
              </w:rPr>
            </w:pPr>
          </w:p>
          <w:p w:rsidR="00533D88" w:rsidRPr="00533D88" w:rsidRDefault="00533D88" w:rsidP="00533D88">
            <w:pPr>
              <w:spacing w:after="0" w:line="100" w:lineRule="atLeast"/>
              <w:jc w:val="center"/>
              <w:rPr>
                <w:rFonts w:ascii="Times New Roman" w:hAnsi="Times New Roman" w:cs="Times New Roman"/>
                <w:b/>
              </w:rPr>
            </w:pPr>
            <w:r w:rsidRPr="00533D88">
              <w:rPr>
                <w:rFonts w:ascii="Times New Roman" w:hAnsi="Times New Roman" w:cs="Times New Roman"/>
                <w:b/>
              </w:rPr>
              <w:t>Детский сад.</w:t>
            </w:r>
          </w:p>
          <w:p w:rsidR="00533D88" w:rsidRPr="00533D88" w:rsidRDefault="00533D88" w:rsidP="00533D88">
            <w:pPr>
              <w:spacing w:after="0" w:line="100" w:lineRule="atLeast"/>
              <w:jc w:val="center"/>
              <w:rPr>
                <w:rFonts w:ascii="Times New Roman" w:hAnsi="Times New Roman" w:cs="Times New Roman"/>
                <w:b/>
              </w:rPr>
            </w:pPr>
            <w:r w:rsidRPr="00533D88">
              <w:rPr>
                <w:rFonts w:ascii="Times New Roman" w:hAnsi="Times New Roman" w:cs="Times New Roman"/>
                <w:b/>
              </w:rPr>
              <w:t>Игрушки.</w:t>
            </w:r>
          </w:p>
          <w:p w:rsidR="00533D88" w:rsidRPr="00533D88" w:rsidRDefault="00533D88" w:rsidP="00533D88">
            <w:pPr>
              <w:spacing w:after="0" w:line="100" w:lineRule="atLeast"/>
              <w:jc w:val="center"/>
              <w:rPr>
                <w:rFonts w:ascii="Times New Roman" w:hAnsi="Times New Roman" w:cs="Times New Roman"/>
                <w:b/>
              </w:rPr>
            </w:pPr>
          </w:p>
          <w:p w:rsidR="00533D88" w:rsidRPr="00533D88" w:rsidRDefault="00533D88" w:rsidP="00533D88">
            <w:pPr>
              <w:spacing w:after="0" w:line="100" w:lineRule="atLeast"/>
              <w:jc w:val="center"/>
              <w:rPr>
                <w:rFonts w:ascii="Times New Roman" w:hAnsi="Times New Roman" w:cs="Times New Roman"/>
                <w:b/>
              </w:rPr>
            </w:pPr>
          </w:p>
          <w:p w:rsidR="00533D88" w:rsidRPr="00533D88" w:rsidRDefault="00533D88" w:rsidP="00533D88">
            <w:pPr>
              <w:spacing w:after="0" w:line="100" w:lineRule="atLeast"/>
              <w:jc w:val="center"/>
              <w:rPr>
                <w:rFonts w:ascii="Times New Roman" w:hAnsi="Times New Roman" w:cs="Times New Roman"/>
                <w:b/>
              </w:rPr>
            </w:pPr>
          </w:p>
          <w:p w:rsidR="00533D88" w:rsidRPr="00533D88" w:rsidRDefault="00533D88" w:rsidP="00533D88">
            <w:pPr>
              <w:spacing w:after="0" w:line="100" w:lineRule="atLeast"/>
              <w:jc w:val="center"/>
              <w:rPr>
                <w:rFonts w:ascii="Times New Roman" w:hAnsi="Times New Roman" w:cs="Times New Roman"/>
                <w:b/>
              </w:rPr>
            </w:pPr>
            <w:r w:rsidRPr="00533D88">
              <w:rPr>
                <w:rFonts w:ascii="Times New Roman" w:hAnsi="Times New Roman" w:cs="Times New Roman"/>
                <w:b/>
              </w:rPr>
              <w:t>Фрукты.</w:t>
            </w:r>
          </w:p>
          <w:p w:rsidR="00533D88" w:rsidRPr="00533D88" w:rsidRDefault="00533D88" w:rsidP="00533D88">
            <w:pPr>
              <w:spacing w:after="0" w:line="100" w:lineRule="atLeast"/>
              <w:jc w:val="center"/>
              <w:rPr>
                <w:rFonts w:ascii="Times New Roman" w:hAnsi="Times New Roman" w:cs="Times New Roman"/>
                <w:b/>
              </w:rPr>
            </w:pPr>
          </w:p>
          <w:p w:rsidR="00533D88" w:rsidRPr="00533D88" w:rsidRDefault="00533D88" w:rsidP="00533D88">
            <w:pPr>
              <w:spacing w:after="0" w:line="100" w:lineRule="atLeast"/>
              <w:jc w:val="center"/>
              <w:rPr>
                <w:rFonts w:ascii="Times New Roman" w:hAnsi="Times New Roman" w:cs="Times New Roman"/>
                <w:b/>
              </w:rPr>
            </w:pPr>
          </w:p>
          <w:p w:rsidR="00533D88" w:rsidRPr="00533D88" w:rsidRDefault="00533D88" w:rsidP="00533D88">
            <w:pPr>
              <w:spacing w:after="0" w:line="100" w:lineRule="atLeast"/>
              <w:jc w:val="center"/>
              <w:rPr>
                <w:rFonts w:ascii="Times New Roman" w:hAnsi="Times New Roman" w:cs="Times New Roman"/>
                <w:b/>
              </w:rPr>
            </w:pPr>
          </w:p>
          <w:p w:rsidR="00533D88" w:rsidRPr="00533D88" w:rsidRDefault="00533D88" w:rsidP="00533D88">
            <w:pPr>
              <w:spacing w:after="0" w:line="100" w:lineRule="atLeast"/>
              <w:rPr>
                <w:rFonts w:ascii="Times New Roman" w:hAnsi="Times New Roman" w:cs="Times New Roman"/>
                <w:b/>
              </w:rPr>
            </w:pPr>
          </w:p>
          <w:p w:rsidR="00533D88" w:rsidRPr="00533D88" w:rsidRDefault="00533D88" w:rsidP="00533D88">
            <w:pPr>
              <w:spacing w:after="0" w:line="100" w:lineRule="atLeast"/>
              <w:rPr>
                <w:rFonts w:ascii="Times New Roman" w:hAnsi="Times New Roman" w:cs="Times New Roman"/>
                <w:b/>
              </w:rPr>
            </w:pPr>
          </w:p>
          <w:p w:rsidR="00533D88" w:rsidRPr="00533D88" w:rsidRDefault="00533D88" w:rsidP="00533D88">
            <w:pPr>
              <w:spacing w:after="0" w:line="100" w:lineRule="atLeast"/>
              <w:rPr>
                <w:rFonts w:ascii="Times New Roman" w:hAnsi="Times New Roman" w:cs="Times New Roman"/>
                <w:b/>
              </w:rPr>
            </w:pPr>
          </w:p>
          <w:p w:rsidR="00533D88" w:rsidRPr="00533D88" w:rsidRDefault="00533D88" w:rsidP="00533D88">
            <w:pPr>
              <w:spacing w:after="0" w:line="100" w:lineRule="atLeast"/>
              <w:rPr>
                <w:rFonts w:ascii="Times New Roman" w:hAnsi="Times New Roman" w:cs="Times New Roman"/>
                <w:b/>
              </w:rPr>
            </w:pPr>
          </w:p>
          <w:p w:rsidR="00533D88" w:rsidRPr="00533D88" w:rsidRDefault="00533D88" w:rsidP="00533D88">
            <w:pPr>
              <w:spacing w:after="0" w:line="100" w:lineRule="atLeast"/>
              <w:jc w:val="center"/>
              <w:rPr>
                <w:rFonts w:ascii="Times New Roman" w:hAnsi="Times New Roman" w:cs="Times New Roman"/>
                <w:b/>
              </w:rPr>
            </w:pPr>
            <w:r w:rsidRPr="00533D88">
              <w:rPr>
                <w:rFonts w:ascii="Times New Roman" w:hAnsi="Times New Roman" w:cs="Times New Roman"/>
                <w:b/>
              </w:rPr>
              <w:t>Овощи.</w:t>
            </w:r>
          </w:p>
          <w:p w:rsidR="00533D88" w:rsidRPr="00533D88" w:rsidRDefault="00533D88" w:rsidP="00533D88">
            <w:pPr>
              <w:rPr>
                <w:rFonts w:ascii="Times New Roman" w:hAnsi="Times New Roman" w:cs="Times New Roman"/>
              </w:rPr>
            </w:pPr>
          </w:p>
        </w:tc>
        <w:tc>
          <w:tcPr>
            <w:tcW w:w="3332" w:type="dxa"/>
            <w:gridSpan w:val="2"/>
            <w:tcBorders>
              <w:top w:val="single" w:sz="4" w:space="0" w:color="000000"/>
              <w:left w:val="single" w:sz="4" w:space="0" w:color="000000"/>
              <w:bottom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1, 2, 3   неделя РЕЧЕВОЕ ОБСЛЕДОВАНИЕ.</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Развитие общего внимания и понимания речи.</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Количественные числительные один, одна; согласование </w:t>
            </w:r>
            <w:proofErr w:type="spellStart"/>
            <w:r w:rsidRPr="00533D88">
              <w:rPr>
                <w:rFonts w:ascii="Times New Roman" w:eastAsia="Calibri" w:hAnsi="Times New Roman" w:cs="Times New Roman"/>
                <w:lang w:eastAsia="en-US"/>
              </w:rPr>
              <w:t>сущ-ных</w:t>
            </w:r>
            <w:proofErr w:type="spellEnd"/>
            <w:r w:rsidRPr="00533D88">
              <w:rPr>
                <w:rFonts w:ascii="Times New Roman" w:eastAsia="Calibri" w:hAnsi="Times New Roman" w:cs="Times New Roman"/>
                <w:lang w:eastAsia="en-US"/>
              </w:rPr>
              <w:t xml:space="preserve"> с </w:t>
            </w:r>
            <w:proofErr w:type="spellStart"/>
            <w:r w:rsidRPr="00533D88">
              <w:rPr>
                <w:rFonts w:ascii="Times New Roman" w:eastAsia="Calibri" w:hAnsi="Times New Roman" w:cs="Times New Roman"/>
                <w:lang w:eastAsia="en-US"/>
              </w:rPr>
              <w:t>притяжат</w:t>
            </w:r>
            <w:proofErr w:type="spellEnd"/>
            <w:r w:rsidRPr="00533D88">
              <w:rPr>
                <w:rFonts w:ascii="Times New Roman" w:eastAsia="Calibri" w:hAnsi="Times New Roman" w:cs="Times New Roman"/>
                <w:lang w:eastAsia="en-US"/>
              </w:rPr>
              <w:t xml:space="preserve">. местоимениями </w:t>
            </w:r>
            <w:proofErr w:type="gramStart"/>
            <w:r w:rsidRPr="00533D88">
              <w:rPr>
                <w:rFonts w:ascii="Times New Roman" w:eastAsia="Calibri" w:hAnsi="Times New Roman" w:cs="Times New Roman"/>
                <w:i/>
                <w:iCs/>
                <w:lang w:eastAsia="en-US"/>
              </w:rPr>
              <w:t>мой</w:t>
            </w:r>
            <w:proofErr w:type="gramEnd"/>
            <w:r w:rsidRPr="00533D88">
              <w:rPr>
                <w:rFonts w:ascii="Times New Roman" w:eastAsia="Calibri" w:hAnsi="Times New Roman" w:cs="Times New Roman"/>
                <w:i/>
                <w:iCs/>
                <w:lang w:eastAsia="en-US"/>
              </w:rPr>
              <w:t>, моя, моё, мои</w:t>
            </w:r>
            <w:r w:rsidRPr="00533D88">
              <w:rPr>
                <w:rFonts w:ascii="Times New Roman" w:eastAsia="Calibri" w:hAnsi="Times New Roman" w:cs="Times New Roman"/>
                <w:lang w:eastAsia="en-US"/>
              </w:rPr>
              <w:t>.</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Одушевленные и неодушевленные предметы.</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roofErr w:type="spellStart"/>
            <w:r w:rsidRPr="00533D88">
              <w:rPr>
                <w:rFonts w:ascii="Times New Roman" w:eastAsia="Calibri" w:hAnsi="Times New Roman" w:cs="Times New Roman"/>
                <w:lang w:eastAsia="en-US"/>
              </w:rPr>
              <w:t>Сущ-ные</w:t>
            </w:r>
            <w:proofErr w:type="spellEnd"/>
            <w:r w:rsidRPr="00533D88">
              <w:rPr>
                <w:rFonts w:ascii="Times New Roman" w:eastAsia="Calibri" w:hAnsi="Times New Roman" w:cs="Times New Roman"/>
                <w:lang w:eastAsia="en-US"/>
              </w:rPr>
              <w:t xml:space="preserve"> с уменьшительно-ласкательными суффиксами.</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tc>
        <w:tc>
          <w:tcPr>
            <w:tcW w:w="2551" w:type="dxa"/>
            <w:gridSpan w:val="2"/>
            <w:tcBorders>
              <w:top w:val="single" w:sz="4" w:space="0" w:color="000000"/>
              <w:left w:val="single" w:sz="4" w:space="0" w:color="000000"/>
              <w:bottom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Развитие слухового внимания и восприятия на неречевых звуках.</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Развитие слухового внимания и восприятия на неречевых звуках.</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Звук А.</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roofErr w:type="spellStart"/>
            <w:proofErr w:type="gramStart"/>
            <w:r w:rsidRPr="00533D88">
              <w:rPr>
                <w:rFonts w:ascii="Times New Roman" w:eastAsia="Calibri" w:hAnsi="Times New Roman" w:cs="Times New Roman"/>
                <w:lang w:eastAsia="en-US"/>
              </w:rPr>
              <w:t>Поспевает-цвет</w:t>
            </w:r>
            <w:proofErr w:type="spellEnd"/>
            <w:proofErr w:type="gramEnd"/>
            <w:r w:rsidRPr="00533D88">
              <w:rPr>
                <w:rFonts w:ascii="Times New Roman" w:eastAsia="Calibri" w:hAnsi="Times New Roman" w:cs="Times New Roman"/>
                <w:lang w:eastAsia="en-US"/>
              </w:rPr>
              <w:t xml:space="preserve"> меняет. </w:t>
            </w:r>
            <w:proofErr w:type="spellStart"/>
            <w:r w:rsidRPr="00533D88">
              <w:rPr>
                <w:rFonts w:ascii="Times New Roman" w:eastAsia="Calibri" w:hAnsi="Times New Roman" w:cs="Times New Roman"/>
                <w:lang w:eastAsia="en-US"/>
              </w:rPr>
              <w:t>Р.Миннуллин</w:t>
            </w:r>
            <w:proofErr w:type="spellEnd"/>
            <w:r w:rsidRPr="00533D88">
              <w:rPr>
                <w:rFonts w:ascii="Times New Roman" w:eastAsia="Calibri" w:hAnsi="Times New Roman" w:cs="Times New Roman"/>
                <w:lang w:eastAsia="en-US"/>
              </w:rPr>
              <w:t>.</w:t>
            </w:r>
          </w:p>
          <w:p w:rsidR="00533D88" w:rsidRPr="00533D88" w:rsidRDefault="00533D88" w:rsidP="00533D88">
            <w:pPr>
              <w:suppressAutoHyphens w:val="0"/>
              <w:spacing w:after="0" w:line="240" w:lineRule="auto"/>
              <w:rPr>
                <w:rFonts w:ascii="Times New Roman" w:eastAsia="Calibri" w:hAnsi="Times New Roman" w:cs="Times New Roman"/>
                <w:lang w:eastAsia="en-US"/>
              </w:rPr>
            </w:pPr>
            <w:r w:rsidRPr="00533D88">
              <w:rPr>
                <w:rFonts w:ascii="Times New Roman" w:eastAsia="Calibri" w:hAnsi="Times New Roman" w:cs="Times New Roman"/>
                <w:lang w:eastAsia="en-US"/>
              </w:rPr>
              <w:t>«Витаминный суп»</w:t>
            </w:r>
          </w:p>
          <w:p w:rsidR="00533D88" w:rsidRPr="00533D88" w:rsidRDefault="00533D88" w:rsidP="00533D88">
            <w:pPr>
              <w:suppressAutoHyphens w:val="0"/>
              <w:spacing w:after="0" w:line="240" w:lineRule="auto"/>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Х. </w:t>
            </w:r>
            <w:proofErr w:type="spellStart"/>
            <w:r w:rsidRPr="00533D88">
              <w:rPr>
                <w:rFonts w:ascii="Times New Roman" w:eastAsia="Calibri" w:hAnsi="Times New Roman" w:cs="Times New Roman"/>
                <w:lang w:eastAsia="en-US"/>
              </w:rPr>
              <w:t>Халиков</w:t>
            </w:r>
            <w:proofErr w:type="spellEnd"/>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rPr>
                <w:rFonts w:ascii="Times New Roman" w:eastAsia="Calibri" w:hAnsi="Times New Roman" w:cs="Times New Roman"/>
                <w:lang w:eastAsia="en-US"/>
              </w:rPr>
            </w:pPr>
            <w:r w:rsidRPr="00533D88">
              <w:rPr>
                <w:rFonts w:ascii="Times New Roman" w:eastAsia="Calibri" w:hAnsi="Times New Roman" w:cs="Times New Roman"/>
                <w:lang w:eastAsia="en-US"/>
              </w:rPr>
              <w:t>Сказка «</w:t>
            </w:r>
            <w:proofErr w:type="spellStart"/>
            <w:r w:rsidRPr="00533D88">
              <w:rPr>
                <w:rFonts w:ascii="Times New Roman" w:eastAsia="Calibri" w:hAnsi="Times New Roman" w:cs="Times New Roman"/>
                <w:lang w:eastAsia="en-US"/>
              </w:rPr>
              <w:t>Шалкан</w:t>
            </w:r>
            <w:proofErr w:type="spellEnd"/>
            <w:r w:rsidRPr="00533D88">
              <w:rPr>
                <w:rFonts w:ascii="Times New Roman" w:eastAsia="Calibri" w:hAnsi="Times New Roman" w:cs="Times New Roman"/>
                <w:lang w:eastAsia="en-US"/>
              </w:rPr>
              <w:t>»</w:t>
            </w:r>
          </w:p>
          <w:p w:rsidR="00533D88" w:rsidRPr="00533D88" w:rsidRDefault="00533D88" w:rsidP="00533D88">
            <w:pPr>
              <w:suppressAutoHyphens w:val="0"/>
              <w:spacing w:after="0" w:line="240" w:lineRule="auto"/>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(«Репка» </w:t>
            </w:r>
            <w:proofErr w:type="spellStart"/>
            <w:r w:rsidRPr="00533D88">
              <w:rPr>
                <w:rFonts w:ascii="Times New Roman" w:eastAsia="Calibri" w:hAnsi="Times New Roman" w:cs="Times New Roman"/>
                <w:lang w:eastAsia="en-US"/>
              </w:rPr>
              <w:t>р.н.ск</w:t>
            </w:r>
            <w:proofErr w:type="spellEnd"/>
            <w:r w:rsidRPr="00533D88">
              <w:rPr>
                <w:rFonts w:ascii="Times New Roman" w:eastAsia="Calibri" w:hAnsi="Times New Roman" w:cs="Times New Roman"/>
                <w:lang w:eastAsia="en-US"/>
              </w:rPr>
              <w:t>.)</w:t>
            </w:r>
          </w:p>
          <w:p w:rsidR="00533D88" w:rsidRPr="00533D88" w:rsidRDefault="00533D88" w:rsidP="00533D88">
            <w:pPr>
              <w:suppressAutoHyphens w:val="0"/>
              <w:spacing w:after="0" w:line="240" w:lineRule="auto"/>
              <w:rPr>
                <w:rFonts w:ascii="Times New Roman" w:eastAsia="Calibri" w:hAnsi="Times New Roman" w:cs="Times New Roman"/>
                <w:lang w:eastAsia="en-US"/>
              </w:rPr>
            </w:pPr>
            <w:r w:rsidRPr="00533D88">
              <w:rPr>
                <w:rFonts w:ascii="Times New Roman" w:eastAsia="Calibri" w:hAnsi="Times New Roman" w:cs="Times New Roman"/>
                <w:lang w:eastAsia="en-US"/>
              </w:rPr>
              <w:t>Старик, медведь и лиса. (</w:t>
            </w:r>
            <w:proofErr w:type="spellStart"/>
            <w:r w:rsidRPr="00533D88">
              <w:rPr>
                <w:rFonts w:ascii="Times New Roman" w:eastAsia="Calibri" w:hAnsi="Times New Roman" w:cs="Times New Roman"/>
                <w:lang w:eastAsia="en-US"/>
              </w:rPr>
              <w:t>Тат</w:t>
            </w:r>
            <w:proofErr w:type="gramStart"/>
            <w:r w:rsidRPr="00533D88">
              <w:rPr>
                <w:rFonts w:ascii="Times New Roman" w:eastAsia="Calibri" w:hAnsi="Times New Roman" w:cs="Times New Roman"/>
                <w:lang w:eastAsia="en-US"/>
              </w:rPr>
              <w:t>.н</w:t>
            </w:r>
            <w:proofErr w:type="gramEnd"/>
            <w:r w:rsidRPr="00533D88">
              <w:rPr>
                <w:rFonts w:ascii="Times New Roman" w:eastAsia="Calibri" w:hAnsi="Times New Roman" w:cs="Times New Roman"/>
                <w:lang w:eastAsia="en-US"/>
              </w:rPr>
              <w:t>ар.сказка</w:t>
            </w:r>
            <w:proofErr w:type="spellEnd"/>
            <w:r w:rsidRPr="00533D88">
              <w:rPr>
                <w:rFonts w:ascii="Times New Roman" w:eastAsia="Calibri" w:hAnsi="Times New Roman" w:cs="Times New Roman"/>
                <w:lang w:eastAsia="en-US"/>
              </w:rPr>
              <w:t>)</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tc>
      </w:tr>
      <w:tr w:rsidR="00533D88" w:rsidRPr="00533D88" w:rsidTr="005C4BA0">
        <w:trPr>
          <w:cantSplit/>
          <w:trHeight w:val="6700"/>
        </w:trPr>
        <w:tc>
          <w:tcPr>
            <w:tcW w:w="535" w:type="dxa"/>
            <w:tcBorders>
              <w:top w:val="single" w:sz="4" w:space="0" w:color="000000"/>
              <w:left w:val="single" w:sz="4" w:space="0" w:color="000000"/>
              <w:bottom w:val="single" w:sz="4" w:space="0" w:color="000000"/>
            </w:tcBorders>
            <w:shd w:val="clear" w:color="auto" w:fill="auto"/>
            <w:textDirection w:val="btLr"/>
          </w:tcPr>
          <w:p w:rsidR="00533D88" w:rsidRPr="00533D88" w:rsidRDefault="00533D88" w:rsidP="00533D88">
            <w:pPr>
              <w:spacing w:after="0" w:line="100" w:lineRule="atLeast"/>
              <w:ind w:left="113" w:right="113"/>
              <w:jc w:val="center"/>
              <w:rPr>
                <w:rFonts w:ascii="Times New Roman" w:hAnsi="Times New Roman" w:cs="Times New Roman"/>
                <w:b/>
              </w:rPr>
            </w:pPr>
            <w:r w:rsidRPr="00533D88">
              <w:rPr>
                <w:rFonts w:ascii="Times New Roman" w:hAnsi="Times New Roman" w:cs="Times New Roman"/>
                <w:b/>
              </w:rPr>
              <w:lastRenderedPageBreak/>
              <w:t>ОКТЯБРЬ</w:t>
            </w:r>
          </w:p>
        </w:tc>
        <w:tc>
          <w:tcPr>
            <w:tcW w:w="1785" w:type="dxa"/>
            <w:gridSpan w:val="2"/>
            <w:tcBorders>
              <w:top w:val="single" w:sz="4" w:space="0" w:color="000000"/>
              <w:left w:val="single" w:sz="4" w:space="0" w:color="000000"/>
              <w:bottom w:val="single" w:sz="4" w:space="0" w:color="000000"/>
            </w:tcBorders>
            <w:shd w:val="clear" w:color="auto" w:fill="auto"/>
          </w:tcPr>
          <w:p w:rsidR="00533D88" w:rsidRPr="00533D88" w:rsidRDefault="00533D88" w:rsidP="00533D88">
            <w:pPr>
              <w:spacing w:after="0" w:line="100" w:lineRule="atLeast"/>
              <w:jc w:val="center"/>
              <w:rPr>
                <w:rFonts w:ascii="Times New Roman" w:hAnsi="Times New Roman" w:cs="Times New Roman"/>
                <w:b/>
              </w:rPr>
            </w:pPr>
          </w:p>
          <w:p w:rsidR="00533D88" w:rsidRPr="00533D88" w:rsidRDefault="00533D88" w:rsidP="00533D88">
            <w:pPr>
              <w:spacing w:after="0" w:line="100" w:lineRule="atLeast"/>
              <w:jc w:val="center"/>
              <w:rPr>
                <w:rFonts w:ascii="Times New Roman" w:hAnsi="Times New Roman" w:cs="Times New Roman"/>
                <w:b/>
              </w:rPr>
            </w:pPr>
            <w:r w:rsidRPr="00533D88">
              <w:rPr>
                <w:rFonts w:ascii="Times New Roman" w:hAnsi="Times New Roman" w:cs="Times New Roman"/>
                <w:b/>
              </w:rPr>
              <w:t>Сад-огород.</w:t>
            </w:r>
          </w:p>
          <w:p w:rsidR="00533D88" w:rsidRPr="00533D88" w:rsidRDefault="00533D88" w:rsidP="00533D88">
            <w:pPr>
              <w:spacing w:after="0" w:line="100" w:lineRule="atLeast"/>
              <w:jc w:val="center"/>
              <w:rPr>
                <w:rFonts w:ascii="Times New Roman" w:hAnsi="Times New Roman" w:cs="Times New Roman"/>
                <w:b/>
              </w:rPr>
            </w:pPr>
          </w:p>
          <w:p w:rsidR="00533D88" w:rsidRPr="00533D88" w:rsidRDefault="00533D88" w:rsidP="00533D88">
            <w:pPr>
              <w:spacing w:after="0" w:line="100" w:lineRule="atLeast"/>
              <w:jc w:val="center"/>
              <w:rPr>
                <w:rFonts w:ascii="Times New Roman" w:hAnsi="Times New Roman" w:cs="Times New Roman"/>
                <w:b/>
              </w:rPr>
            </w:pPr>
          </w:p>
          <w:p w:rsidR="00533D88" w:rsidRPr="00533D88" w:rsidRDefault="00533D88" w:rsidP="00533D88">
            <w:pPr>
              <w:spacing w:after="0" w:line="100" w:lineRule="atLeast"/>
              <w:jc w:val="center"/>
              <w:rPr>
                <w:rFonts w:ascii="Times New Roman" w:hAnsi="Times New Roman" w:cs="Times New Roman"/>
                <w:b/>
              </w:rPr>
            </w:pPr>
          </w:p>
          <w:p w:rsidR="00533D88" w:rsidRPr="00533D88" w:rsidRDefault="00533D88" w:rsidP="00533D88">
            <w:pPr>
              <w:spacing w:after="0" w:line="100" w:lineRule="atLeast"/>
              <w:jc w:val="center"/>
              <w:rPr>
                <w:rFonts w:ascii="Times New Roman" w:hAnsi="Times New Roman" w:cs="Times New Roman"/>
                <w:b/>
              </w:rPr>
            </w:pPr>
          </w:p>
          <w:p w:rsidR="00533D88" w:rsidRPr="00533D88" w:rsidRDefault="00533D88" w:rsidP="00533D88">
            <w:pPr>
              <w:spacing w:after="0" w:line="100" w:lineRule="atLeast"/>
              <w:jc w:val="center"/>
              <w:rPr>
                <w:rFonts w:ascii="Times New Roman" w:hAnsi="Times New Roman" w:cs="Times New Roman"/>
                <w:b/>
              </w:rPr>
            </w:pPr>
          </w:p>
          <w:p w:rsidR="00533D88" w:rsidRPr="00533D88" w:rsidRDefault="00533D88" w:rsidP="00533D88">
            <w:pPr>
              <w:spacing w:after="0" w:line="100" w:lineRule="atLeast"/>
              <w:rPr>
                <w:rFonts w:ascii="Times New Roman" w:hAnsi="Times New Roman" w:cs="Times New Roman"/>
                <w:b/>
              </w:rPr>
            </w:pPr>
          </w:p>
          <w:p w:rsidR="00533D88" w:rsidRPr="00533D88" w:rsidRDefault="00533D88" w:rsidP="00533D88">
            <w:pPr>
              <w:spacing w:after="0" w:line="100" w:lineRule="atLeast"/>
              <w:jc w:val="center"/>
              <w:rPr>
                <w:rFonts w:ascii="Times New Roman" w:hAnsi="Times New Roman" w:cs="Times New Roman"/>
                <w:b/>
              </w:rPr>
            </w:pPr>
            <w:r w:rsidRPr="00533D88">
              <w:rPr>
                <w:rFonts w:ascii="Times New Roman" w:hAnsi="Times New Roman" w:cs="Times New Roman"/>
                <w:b/>
              </w:rPr>
              <w:t>Наш лес.</w:t>
            </w:r>
          </w:p>
          <w:p w:rsidR="00533D88" w:rsidRPr="00533D88" w:rsidRDefault="00533D88" w:rsidP="00533D88">
            <w:pPr>
              <w:spacing w:after="0" w:line="100" w:lineRule="atLeast"/>
              <w:jc w:val="center"/>
              <w:rPr>
                <w:rFonts w:ascii="Times New Roman" w:hAnsi="Times New Roman" w:cs="Times New Roman"/>
                <w:b/>
              </w:rPr>
            </w:pPr>
            <w:r w:rsidRPr="00533D88">
              <w:rPr>
                <w:rFonts w:ascii="Times New Roman" w:hAnsi="Times New Roman" w:cs="Times New Roman"/>
                <w:b/>
              </w:rPr>
              <w:t>Лиственные деревья.</w:t>
            </w:r>
          </w:p>
          <w:p w:rsidR="00533D88" w:rsidRPr="00533D88" w:rsidRDefault="00533D88" w:rsidP="00533D88">
            <w:pPr>
              <w:spacing w:after="0" w:line="100" w:lineRule="atLeast"/>
              <w:jc w:val="center"/>
              <w:rPr>
                <w:rFonts w:ascii="Times New Roman" w:hAnsi="Times New Roman" w:cs="Times New Roman"/>
                <w:b/>
              </w:rPr>
            </w:pPr>
          </w:p>
          <w:p w:rsidR="00533D88" w:rsidRPr="00533D88" w:rsidRDefault="00533D88" w:rsidP="00533D88">
            <w:pPr>
              <w:spacing w:after="0" w:line="100" w:lineRule="atLeast"/>
              <w:jc w:val="center"/>
              <w:rPr>
                <w:rFonts w:ascii="Times New Roman" w:hAnsi="Times New Roman" w:cs="Times New Roman"/>
                <w:b/>
              </w:rPr>
            </w:pPr>
          </w:p>
          <w:p w:rsidR="00533D88" w:rsidRPr="00533D88" w:rsidRDefault="00533D88" w:rsidP="00533D88">
            <w:pPr>
              <w:spacing w:after="0" w:line="100" w:lineRule="atLeast"/>
              <w:jc w:val="center"/>
              <w:rPr>
                <w:rFonts w:ascii="Times New Roman" w:hAnsi="Times New Roman" w:cs="Times New Roman"/>
                <w:b/>
              </w:rPr>
            </w:pPr>
          </w:p>
          <w:p w:rsidR="00533D88" w:rsidRPr="00533D88" w:rsidRDefault="00533D88" w:rsidP="00533D88">
            <w:pPr>
              <w:spacing w:after="0" w:line="100" w:lineRule="atLeast"/>
              <w:jc w:val="center"/>
              <w:rPr>
                <w:rFonts w:ascii="Times New Roman" w:hAnsi="Times New Roman" w:cs="Times New Roman"/>
                <w:b/>
              </w:rPr>
            </w:pPr>
            <w:r w:rsidRPr="00533D88">
              <w:rPr>
                <w:rFonts w:ascii="Times New Roman" w:hAnsi="Times New Roman" w:cs="Times New Roman"/>
                <w:b/>
              </w:rPr>
              <w:t>Грибы.</w:t>
            </w:r>
          </w:p>
          <w:p w:rsidR="00533D88" w:rsidRPr="00533D88" w:rsidRDefault="00533D88" w:rsidP="00533D88">
            <w:pPr>
              <w:spacing w:after="0" w:line="100" w:lineRule="atLeast"/>
              <w:jc w:val="center"/>
              <w:rPr>
                <w:rFonts w:ascii="Times New Roman" w:hAnsi="Times New Roman" w:cs="Times New Roman"/>
                <w:b/>
              </w:rPr>
            </w:pPr>
          </w:p>
          <w:p w:rsidR="00533D88" w:rsidRPr="00533D88" w:rsidRDefault="00533D88" w:rsidP="00533D88">
            <w:pPr>
              <w:spacing w:after="0" w:line="100" w:lineRule="atLeast"/>
              <w:jc w:val="center"/>
              <w:rPr>
                <w:rFonts w:ascii="Times New Roman" w:hAnsi="Times New Roman" w:cs="Times New Roman"/>
                <w:b/>
              </w:rPr>
            </w:pPr>
          </w:p>
          <w:p w:rsidR="00533D88" w:rsidRPr="00533D88" w:rsidRDefault="00533D88" w:rsidP="00533D88">
            <w:pPr>
              <w:spacing w:after="0" w:line="100" w:lineRule="atLeast"/>
              <w:rPr>
                <w:rFonts w:ascii="Times New Roman" w:hAnsi="Times New Roman" w:cs="Times New Roman"/>
                <w:b/>
              </w:rPr>
            </w:pPr>
          </w:p>
          <w:p w:rsidR="00533D88" w:rsidRPr="00533D88" w:rsidRDefault="00533D88" w:rsidP="00533D88">
            <w:pPr>
              <w:spacing w:after="0" w:line="100" w:lineRule="atLeast"/>
              <w:jc w:val="center"/>
              <w:rPr>
                <w:rFonts w:ascii="Times New Roman" w:hAnsi="Times New Roman" w:cs="Times New Roman"/>
                <w:b/>
              </w:rPr>
            </w:pPr>
            <w:r w:rsidRPr="00533D88">
              <w:rPr>
                <w:rFonts w:ascii="Times New Roman" w:hAnsi="Times New Roman" w:cs="Times New Roman"/>
                <w:b/>
              </w:rPr>
              <w:t>Ягоды.</w:t>
            </w:r>
          </w:p>
          <w:p w:rsidR="00533D88" w:rsidRPr="00533D88" w:rsidRDefault="00533D88" w:rsidP="00533D88">
            <w:pPr>
              <w:spacing w:after="0" w:line="100" w:lineRule="atLeast"/>
              <w:jc w:val="center"/>
              <w:rPr>
                <w:rFonts w:ascii="Times New Roman" w:hAnsi="Times New Roman" w:cs="Times New Roman"/>
                <w:b/>
              </w:rPr>
            </w:pPr>
          </w:p>
          <w:p w:rsidR="00533D88" w:rsidRPr="00533D88" w:rsidRDefault="00533D88" w:rsidP="00533D88">
            <w:pPr>
              <w:spacing w:after="0" w:line="100" w:lineRule="atLeast"/>
              <w:jc w:val="center"/>
              <w:rPr>
                <w:rFonts w:ascii="Times New Roman" w:hAnsi="Times New Roman" w:cs="Times New Roman"/>
                <w:b/>
              </w:rPr>
            </w:pPr>
          </w:p>
          <w:p w:rsidR="00533D88" w:rsidRPr="00533D88" w:rsidRDefault="00533D88" w:rsidP="00533D88">
            <w:pPr>
              <w:spacing w:after="0" w:line="100" w:lineRule="atLeast"/>
              <w:jc w:val="center"/>
              <w:rPr>
                <w:rFonts w:ascii="Times New Roman" w:hAnsi="Times New Roman" w:cs="Times New Roman"/>
                <w:b/>
              </w:rPr>
            </w:pPr>
          </w:p>
          <w:p w:rsidR="00533D88" w:rsidRPr="00533D88" w:rsidRDefault="00533D88" w:rsidP="00533D88">
            <w:pPr>
              <w:spacing w:after="0" w:line="100" w:lineRule="atLeast"/>
              <w:rPr>
                <w:rFonts w:ascii="Times New Roman" w:hAnsi="Times New Roman" w:cs="Times New Roman"/>
                <w:b/>
              </w:rPr>
            </w:pPr>
          </w:p>
          <w:p w:rsidR="00533D88" w:rsidRPr="00533D88" w:rsidRDefault="00533D88" w:rsidP="00533D88">
            <w:pPr>
              <w:spacing w:after="0" w:line="100" w:lineRule="atLeast"/>
              <w:rPr>
                <w:rFonts w:ascii="Times New Roman" w:hAnsi="Times New Roman" w:cs="Times New Roman"/>
                <w:b/>
              </w:rPr>
            </w:pPr>
          </w:p>
          <w:p w:rsidR="00533D88" w:rsidRPr="00533D88" w:rsidRDefault="00533D88" w:rsidP="00533D88">
            <w:pPr>
              <w:spacing w:after="0" w:line="100" w:lineRule="atLeast"/>
              <w:rPr>
                <w:rFonts w:ascii="Times New Roman" w:hAnsi="Times New Roman" w:cs="Times New Roman"/>
                <w:b/>
              </w:rPr>
            </w:pPr>
          </w:p>
          <w:p w:rsidR="00533D88" w:rsidRPr="00533D88" w:rsidRDefault="00533D88" w:rsidP="00533D88">
            <w:pPr>
              <w:spacing w:after="0" w:line="100" w:lineRule="atLeast"/>
              <w:rPr>
                <w:rFonts w:ascii="Times New Roman" w:hAnsi="Times New Roman" w:cs="Times New Roman"/>
                <w:b/>
              </w:rPr>
            </w:pPr>
            <w:r w:rsidRPr="00533D88">
              <w:rPr>
                <w:rFonts w:ascii="Times New Roman" w:hAnsi="Times New Roman" w:cs="Times New Roman"/>
                <w:b/>
              </w:rPr>
              <w:t xml:space="preserve">     Осень.</w:t>
            </w:r>
          </w:p>
        </w:tc>
        <w:tc>
          <w:tcPr>
            <w:tcW w:w="3332" w:type="dxa"/>
            <w:gridSpan w:val="2"/>
            <w:tcBorders>
              <w:top w:val="single" w:sz="4" w:space="0" w:color="000000"/>
              <w:left w:val="single" w:sz="4" w:space="0" w:color="000000"/>
              <w:bottom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roofErr w:type="gramStart"/>
            <w:r w:rsidRPr="00533D88">
              <w:rPr>
                <w:rFonts w:ascii="Times New Roman" w:eastAsia="Calibri" w:hAnsi="Times New Roman" w:cs="Times New Roman"/>
                <w:lang w:eastAsia="en-US"/>
              </w:rPr>
              <w:t>Формирование понятий о действии и предмете (вопросы:</w:t>
            </w:r>
            <w:proofErr w:type="gramEnd"/>
            <w:r w:rsidRPr="00533D88">
              <w:rPr>
                <w:rFonts w:ascii="Times New Roman" w:eastAsia="Calibri" w:hAnsi="Times New Roman" w:cs="Times New Roman"/>
                <w:lang w:eastAsia="en-US"/>
              </w:rPr>
              <w:t xml:space="preserve"> Кто? Что? Что делает?); отработка падежных окончаний и образование мн</w:t>
            </w:r>
            <w:proofErr w:type="gramStart"/>
            <w:r w:rsidRPr="00533D88">
              <w:rPr>
                <w:rFonts w:ascii="Times New Roman" w:eastAsia="Calibri" w:hAnsi="Times New Roman" w:cs="Times New Roman"/>
                <w:lang w:eastAsia="en-US"/>
              </w:rPr>
              <w:t>.ч</w:t>
            </w:r>
            <w:proofErr w:type="gramEnd"/>
            <w:r w:rsidRPr="00533D88">
              <w:rPr>
                <w:rFonts w:ascii="Times New Roman" w:eastAsia="Calibri" w:hAnsi="Times New Roman" w:cs="Times New Roman"/>
                <w:lang w:eastAsia="en-US"/>
              </w:rPr>
              <w:t xml:space="preserve">исла </w:t>
            </w:r>
            <w:proofErr w:type="spellStart"/>
            <w:r w:rsidRPr="00533D88">
              <w:rPr>
                <w:rFonts w:ascii="Times New Roman" w:eastAsia="Calibri" w:hAnsi="Times New Roman" w:cs="Times New Roman"/>
                <w:lang w:eastAsia="en-US"/>
              </w:rPr>
              <w:t>сущ-ных</w:t>
            </w:r>
            <w:proofErr w:type="spellEnd"/>
            <w:r w:rsidRPr="00533D88">
              <w:rPr>
                <w:rFonts w:ascii="Times New Roman" w:eastAsia="Calibri" w:hAnsi="Times New Roman" w:cs="Times New Roman"/>
                <w:lang w:eastAsia="en-US"/>
              </w:rPr>
              <w:t>.</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Согласование имен числительных </w:t>
            </w:r>
            <w:r w:rsidRPr="00533D88">
              <w:rPr>
                <w:rFonts w:ascii="Times New Roman" w:eastAsia="Calibri" w:hAnsi="Times New Roman" w:cs="Times New Roman"/>
                <w:i/>
                <w:iCs/>
                <w:lang w:eastAsia="en-US"/>
              </w:rPr>
              <w:t>один, одна</w:t>
            </w:r>
            <w:r w:rsidRPr="00533D88">
              <w:rPr>
                <w:rFonts w:ascii="Times New Roman" w:eastAsia="Calibri" w:hAnsi="Times New Roman" w:cs="Times New Roman"/>
                <w:lang w:eastAsia="en-US"/>
              </w:rPr>
              <w:t xml:space="preserve"> с </w:t>
            </w:r>
            <w:proofErr w:type="spellStart"/>
            <w:r w:rsidRPr="00533D88">
              <w:rPr>
                <w:rFonts w:ascii="Times New Roman" w:eastAsia="Calibri" w:hAnsi="Times New Roman" w:cs="Times New Roman"/>
                <w:lang w:eastAsia="en-US"/>
              </w:rPr>
              <w:t>сущ-ми</w:t>
            </w:r>
            <w:proofErr w:type="spellEnd"/>
            <w:r w:rsidRPr="00533D88">
              <w:rPr>
                <w:rFonts w:ascii="Times New Roman" w:eastAsia="Calibri" w:hAnsi="Times New Roman" w:cs="Times New Roman"/>
                <w:lang w:eastAsia="en-US"/>
              </w:rPr>
              <w:t xml:space="preserve">; упражнять в употреблении формы ед. числа имен </w:t>
            </w:r>
            <w:proofErr w:type="spellStart"/>
            <w:r w:rsidRPr="00533D88">
              <w:rPr>
                <w:rFonts w:ascii="Times New Roman" w:eastAsia="Calibri" w:hAnsi="Times New Roman" w:cs="Times New Roman"/>
                <w:lang w:eastAsia="en-US"/>
              </w:rPr>
              <w:t>сущ-ных</w:t>
            </w:r>
            <w:proofErr w:type="spellEnd"/>
            <w:r w:rsidRPr="00533D88">
              <w:rPr>
                <w:rFonts w:ascii="Times New Roman" w:eastAsia="Calibri" w:hAnsi="Times New Roman" w:cs="Times New Roman"/>
                <w:lang w:eastAsia="en-US"/>
              </w:rPr>
              <w:t xml:space="preserve"> в Р.п.</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Падежная конструкция: В. п.  единственного числа существительных.</w:t>
            </w:r>
          </w:p>
          <w:p w:rsidR="00533D88" w:rsidRPr="00533D88" w:rsidRDefault="00533D88" w:rsidP="00533D88">
            <w:pPr>
              <w:spacing w:after="0" w:line="100" w:lineRule="atLeast"/>
              <w:jc w:val="both"/>
              <w:rPr>
                <w:rFonts w:ascii="Times New Roman" w:eastAsia="Calibri" w:hAnsi="Times New Roman" w:cs="Times New Roman"/>
              </w:rPr>
            </w:pPr>
          </w:p>
          <w:p w:rsidR="00533D88" w:rsidRPr="00533D88" w:rsidRDefault="00533D88" w:rsidP="00533D88">
            <w:pPr>
              <w:spacing w:after="0" w:line="100" w:lineRule="atLeast"/>
              <w:jc w:val="both"/>
              <w:rPr>
                <w:rFonts w:ascii="Times New Roman" w:eastAsia="Calibri" w:hAnsi="Times New Roman" w:cs="Times New Roman"/>
              </w:rPr>
            </w:pPr>
            <w:r w:rsidRPr="00533D88">
              <w:rPr>
                <w:rFonts w:ascii="Times New Roman" w:eastAsia="Calibri" w:hAnsi="Times New Roman" w:cs="Times New Roman"/>
              </w:rPr>
              <w:t>Нарицательные существительные с суффиксами уменьшительн</w:t>
            </w:r>
            <w:proofErr w:type="gramStart"/>
            <w:r w:rsidRPr="00533D88">
              <w:rPr>
                <w:rFonts w:ascii="Times New Roman" w:eastAsia="Calibri" w:hAnsi="Times New Roman" w:cs="Times New Roman"/>
              </w:rPr>
              <w:t>о-</w:t>
            </w:r>
            <w:proofErr w:type="gramEnd"/>
            <w:r w:rsidRPr="00533D88">
              <w:rPr>
                <w:rFonts w:ascii="Times New Roman" w:eastAsia="Calibri" w:hAnsi="Times New Roman" w:cs="Times New Roman"/>
              </w:rPr>
              <w:t xml:space="preserve"> ласкательного значения. Р.п. множественного числа существительных.</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Отработка падежных окончаний и образование мн</w:t>
            </w:r>
            <w:proofErr w:type="gramStart"/>
            <w:r w:rsidRPr="00533D88">
              <w:rPr>
                <w:rFonts w:ascii="Times New Roman" w:eastAsia="Calibri" w:hAnsi="Times New Roman" w:cs="Times New Roman"/>
                <w:lang w:eastAsia="en-US"/>
              </w:rPr>
              <w:t>.ч</w:t>
            </w:r>
            <w:proofErr w:type="gramEnd"/>
            <w:r w:rsidRPr="00533D88">
              <w:rPr>
                <w:rFonts w:ascii="Times New Roman" w:eastAsia="Calibri" w:hAnsi="Times New Roman" w:cs="Times New Roman"/>
                <w:lang w:eastAsia="en-US"/>
              </w:rPr>
              <w:t xml:space="preserve">исла </w:t>
            </w:r>
            <w:proofErr w:type="spellStart"/>
            <w:r w:rsidRPr="00533D88">
              <w:rPr>
                <w:rFonts w:ascii="Times New Roman" w:eastAsia="Calibri" w:hAnsi="Times New Roman" w:cs="Times New Roman"/>
                <w:lang w:eastAsia="en-US"/>
              </w:rPr>
              <w:t>сущ-ных</w:t>
            </w:r>
            <w:proofErr w:type="spellEnd"/>
            <w:r w:rsidRPr="00533D88">
              <w:rPr>
                <w:rFonts w:ascii="Times New Roman" w:eastAsia="Calibri" w:hAnsi="Times New Roman" w:cs="Times New Roman"/>
                <w:lang w:eastAsia="en-US"/>
              </w:rPr>
              <w:t xml:space="preserve">; согласование </w:t>
            </w:r>
            <w:proofErr w:type="spellStart"/>
            <w:r w:rsidRPr="00533D88">
              <w:rPr>
                <w:rFonts w:ascii="Times New Roman" w:eastAsia="Calibri" w:hAnsi="Times New Roman" w:cs="Times New Roman"/>
                <w:lang w:eastAsia="en-US"/>
              </w:rPr>
              <w:t>сущ-ных</w:t>
            </w:r>
            <w:proofErr w:type="spellEnd"/>
            <w:r w:rsidRPr="00533D88">
              <w:rPr>
                <w:rFonts w:ascii="Times New Roman" w:eastAsia="Calibri" w:hAnsi="Times New Roman" w:cs="Times New Roman"/>
                <w:lang w:eastAsia="en-US"/>
              </w:rPr>
              <w:t xml:space="preserve"> с </w:t>
            </w:r>
            <w:proofErr w:type="spellStart"/>
            <w:r w:rsidRPr="00533D88">
              <w:rPr>
                <w:rFonts w:ascii="Times New Roman" w:eastAsia="Calibri" w:hAnsi="Times New Roman" w:cs="Times New Roman"/>
                <w:lang w:eastAsia="en-US"/>
              </w:rPr>
              <w:t>прил-ми</w:t>
            </w:r>
            <w:proofErr w:type="spellEnd"/>
            <w:r w:rsidRPr="00533D88">
              <w:rPr>
                <w:rFonts w:ascii="Times New Roman" w:eastAsia="Calibri" w:hAnsi="Times New Roman" w:cs="Times New Roman"/>
                <w:lang w:eastAsia="en-US"/>
              </w:rPr>
              <w:t xml:space="preserve"> в роде, числе, падеже.</w:t>
            </w:r>
          </w:p>
        </w:tc>
        <w:tc>
          <w:tcPr>
            <w:tcW w:w="2551" w:type="dxa"/>
            <w:gridSpan w:val="2"/>
            <w:tcBorders>
              <w:top w:val="single" w:sz="4" w:space="0" w:color="000000"/>
              <w:left w:val="single" w:sz="4" w:space="0" w:color="000000"/>
              <w:bottom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Звук У.</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Звуки </w:t>
            </w:r>
            <w:proofErr w:type="gramStart"/>
            <w:r w:rsidRPr="00533D88">
              <w:rPr>
                <w:rFonts w:ascii="Times New Roman" w:eastAsia="Calibri" w:hAnsi="Times New Roman" w:cs="Times New Roman"/>
                <w:lang w:eastAsia="en-US"/>
              </w:rPr>
              <w:t>У-А</w:t>
            </w:r>
            <w:proofErr w:type="gramEnd"/>
            <w:r w:rsidRPr="00533D88">
              <w:rPr>
                <w:rFonts w:ascii="Times New Roman" w:eastAsia="Calibri" w:hAnsi="Times New Roman" w:cs="Times New Roman"/>
                <w:lang w:eastAsia="en-US"/>
              </w:rPr>
              <w:t>.</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Звук О.</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Звук М</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rPr>
                <w:rFonts w:eastAsia="Calibri" w:cs="Times New Roman"/>
                <w:lang w:eastAsia="en-US"/>
              </w:rPr>
            </w:pPr>
          </w:p>
          <w:p w:rsidR="00533D88" w:rsidRPr="00533D88" w:rsidRDefault="00533D88" w:rsidP="00533D88">
            <w:pPr>
              <w:rPr>
                <w:lang w:eastAsia="en-US"/>
              </w:rPr>
            </w:pPr>
          </w:p>
          <w:p w:rsidR="00533D88" w:rsidRPr="00533D88" w:rsidRDefault="00533D88" w:rsidP="00533D88">
            <w:pPr>
              <w:rPr>
                <w:lang w:eastAsia="en-US"/>
              </w:rPr>
            </w:pPr>
          </w:p>
          <w:p w:rsidR="00533D88" w:rsidRPr="00533D88" w:rsidRDefault="00533D88" w:rsidP="00533D88">
            <w:pPr>
              <w:rPr>
                <w:lang w:eastAsia="en-US"/>
              </w:rPr>
            </w:pPr>
            <w:r w:rsidRPr="00533D88">
              <w:rPr>
                <w:lang w:eastAsia="en-US"/>
              </w:rPr>
              <w:t>Звук Н.</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Сказка «Яблоня» Г.Тукай</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Стих. «Наш огород» </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Г. </w:t>
            </w:r>
            <w:proofErr w:type="spellStart"/>
            <w:r w:rsidRPr="00533D88">
              <w:rPr>
                <w:rFonts w:ascii="Times New Roman" w:eastAsia="Calibri" w:hAnsi="Times New Roman" w:cs="Times New Roman"/>
                <w:lang w:eastAsia="en-US"/>
              </w:rPr>
              <w:t>Зайнашева</w:t>
            </w:r>
            <w:proofErr w:type="spellEnd"/>
            <w:r w:rsidRPr="00533D88">
              <w:rPr>
                <w:rFonts w:ascii="Times New Roman" w:eastAsia="Calibri" w:hAnsi="Times New Roman" w:cs="Times New Roman"/>
                <w:lang w:eastAsia="en-US"/>
              </w:rPr>
              <w:t xml:space="preserve"> с.230</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rPr>
                <w:rFonts w:eastAsia="Calibri" w:cs="Times New Roman"/>
                <w:lang w:eastAsia="en-US"/>
              </w:rPr>
            </w:pPr>
            <w:r w:rsidRPr="00533D88">
              <w:rPr>
                <w:rFonts w:eastAsia="Calibri" w:cs="Times New Roman"/>
                <w:lang w:eastAsia="en-US"/>
              </w:rPr>
              <w:t>Деревья РТ.</w:t>
            </w:r>
          </w:p>
          <w:p w:rsidR="00533D88" w:rsidRPr="00533D88" w:rsidRDefault="00533D88" w:rsidP="00533D88">
            <w:pPr>
              <w:suppressAutoHyphens w:val="0"/>
              <w:spacing w:after="0" w:line="240" w:lineRule="auto"/>
              <w:rPr>
                <w:rFonts w:eastAsia="Calibri" w:cs="Times New Roman"/>
                <w:lang w:eastAsia="en-US"/>
              </w:rPr>
            </w:pPr>
            <w:r w:rsidRPr="00533D88">
              <w:rPr>
                <w:rFonts w:eastAsia="Calibri" w:cs="Times New Roman"/>
                <w:lang w:eastAsia="en-US"/>
              </w:rPr>
              <w:t>Сказка «Яблоня» Г. Тукай</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Осень пришла. </w:t>
            </w:r>
            <w:proofErr w:type="spellStart"/>
            <w:r w:rsidRPr="00533D88">
              <w:rPr>
                <w:rFonts w:ascii="Times New Roman" w:eastAsia="Calibri" w:hAnsi="Times New Roman" w:cs="Times New Roman"/>
                <w:lang w:eastAsia="en-US"/>
              </w:rPr>
              <w:t>М.Джалиль</w:t>
            </w:r>
            <w:proofErr w:type="spellEnd"/>
            <w:r w:rsidRPr="00533D88">
              <w:rPr>
                <w:rFonts w:ascii="Times New Roman" w:eastAsia="Calibri" w:hAnsi="Times New Roman" w:cs="Times New Roman"/>
                <w:lang w:eastAsia="en-US"/>
              </w:rPr>
              <w:t>.</w:t>
            </w:r>
          </w:p>
        </w:tc>
      </w:tr>
      <w:tr w:rsidR="00533D88" w:rsidRPr="00533D88" w:rsidTr="005C4BA0">
        <w:trPr>
          <w:cantSplit/>
          <w:trHeight w:val="1402"/>
        </w:trPr>
        <w:tc>
          <w:tcPr>
            <w:tcW w:w="535" w:type="dxa"/>
            <w:tcBorders>
              <w:top w:val="single" w:sz="4" w:space="0" w:color="000000"/>
              <w:left w:val="single" w:sz="4" w:space="0" w:color="000000"/>
              <w:bottom w:val="single" w:sz="4" w:space="0" w:color="000000"/>
            </w:tcBorders>
            <w:shd w:val="clear" w:color="auto" w:fill="auto"/>
            <w:textDirection w:val="btLr"/>
          </w:tcPr>
          <w:p w:rsidR="00533D88" w:rsidRPr="00533D88" w:rsidRDefault="00533D88" w:rsidP="00533D88">
            <w:pPr>
              <w:spacing w:after="0" w:line="100" w:lineRule="atLeast"/>
              <w:ind w:left="113" w:right="113"/>
              <w:jc w:val="center"/>
              <w:rPr>
                <w:rFonts w:ascii="Times New Roman" w:hAnsi="Times New Roman" w:cs="Times New Roman"/>
                <w:b/>
              </w:rPr>
            </w:pPr>
            <w:r w:rsidRPr="00533D88">
              <w:rPr>
                <w:rFonts w:ascii="Times New Roman" w:hAnsi="Times New Roman" w:cs="Times New Roman"/>
                <w:b/>
              </w:rPr>
              <w:t>НОЯБРЬ</w:t>
            </w:r>
          </w:p>
        </w:tc>
        <w:tc>
          <w:tcPr>
            <w:tcW w:w="1785" w:type="dxa"/>
            <w:gridSpan w:val="2"/>
            <w:tcBorders>
              <w:top w:val="single" w:sz="4" w:space="0" w:color="000000"/>
              <w:left w:val="single" w:sz="4" w:space="0" w:color="000000"/>
              <w:bottom w:val="single" w:sz="4" w:space="0" w:color="000000"/>
            </w:tcBorders>
            <w:shd w:val="clear" w:color="auto" w:fill="auto"/>
          </w:tcPr>
          <w:p w:rsidR="00533D88" w:rsidRPr="00533D88" w:rsidRDefault="00533D88" w:rsidP="008904F8">
            <w:pPr>
              <w:spacing w:after="0" w:line="100" w:lineRule="atLeast"/>
              <w:jc w:val="center"/>
              <w:rPr>
                <w:rFonts w:ascii="Times New Roman" w:eastAsia="Calibri" w:hAnsi="Times New Roman" w:cs="Times New Roman"/>
                <w:b/>
              </w:rPr>
            </w:pPr>
            <w:r w:rsidRPr="00533D88">
              <w:rPr>
                <w:rFonts w:ascii="Times New Roman" w:eastAsia="Calibri" w:hAnsi="Times New Roman" w:cs="Times New Roman"/>
                <w:b/>
              </w:rPr>
              <w:t>Перелетные птицы.</w:t>
            </w:r>
          </w:p>
          <w:p w:rsidR="00533D88" w:rsidRPr="00533D88" w:rsidRDefault="00533D88" w:rsidP="008904F8">
            <w:pPr>
              <w:spacing w:after="0" w:line="100" w:lineRule="atLeast"/>
              <w:jc w:val="center"/>
              <w:rPr>
                <w:rFonts w:ascii="Times New Roman" w:eastAsia="Calibri" w:hAnsi="Times New Roman" w:cs="Times New Roman"/>
                <w:b/>
              </w:rPr>
            </w:pPr>
          </w:p>
          <w:p w:rsidR="00533D88" w:rsidRPr="00533D88" w:rsidRDefault="00533D88" w:rsidP="008904F8">
            <w:pPr>
              <w:spacing w:after="0" w:line="100" w:lineRule="atLeast"/>
              <w:jc w:val="center"/>
              <w:rPr>
                <w:rFonts w:ascii="Times New Roman" w:eastAsia="Calibri" w:hAnsi="Times New Roman" w:cs="Times New Roman"/>
                <w:b/>
              </w:rPr>
            </w:pPr>
          </w:p>
          <w:p w:rsidR="00533D88" w:rsidRPr="00533D88" w:rsidRDefault="00533D88" w:rsidP="008904F8">
            <w:pPr>
              <w:spacing w:after="0" w:line="100" w:lineRule="atLeast"/>
              <w:jc w:val="center"/>
              <w:rPr>
                <w:rFonts w:ascii="Times New Roman" w:eastAsia="Calibri" w:hAnsi="Times New Roman" w:cs="Times New Roman"/>
                <w:b/>
              </w:rPr>
            </w:pPr>
          </w:p>
          <w:p w:rsidR="00533D88" w:rsidRPr="00533D88" w:rsidRDefault="00533D88" w:rsidP="008904F8">
            <w:pPr>
              <w:spacing w:after="0" w:line="100" w:lineRule="atLeast"/>
              <w:jc w:val="center"/>
              <w:rPr>
                <w:rFonts w:ascii="Times New Roman" w:eastAsia="Calibri" w:hAnsi="Times New Roman" w:cs="Times New Roman"/>
                <w:b/>
              </w:rPr>
            </w:pPr>
          </w:p>
          <w:p w:rsidR="00533D88" w:rsidRPr="00533D88" w:rsidRDefault="00533D88" w:rsidP="008904F8">
            <w:pPr>
              <w:spacing w:after="0" w:line="100" w:lineRule="atLeast"/>
              <w:jc w:val="center"/>
              <w:rPr>
                <w:rFonts w:ascii="Times New Roman" w:eastAsia="Calibri" w:hAnsi="Times New Roman" w:cs="Times New Roman"/>
                <w:b/>
              </w:rPr>
            </w:pPr>
            <w:r w:rsidRPr="00533D88">
              <w:rPr>
                <w:rFonts w:ascii="Times New Roman" w:eastAsia="Calibri" w:hAnsi="Times New Roman" w:cs="Times New Roman"/>
                <w:b/>
              </w:rPr>
              <w:t>Одежда, обувь, головные уборы.</w:t>
            </w:r>
          </w:p>
          <w:p w:rsidR="00533D88" w:rsidRPr="00533D88" w:rsidRDefault="00533D88" w:rsidP="008904F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8904F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8904F8">
            <w:pPr>
              <w:suppressAutoHyphens w:val="0"/>
              <w:spacing w:after="0" w:line="240" w:lineRule="auto"/>
              <w:jc w:val="center"/>
              <w:rPr>
                <w:rFonts w:ascii="Times New Roman" w:eastAsia="Calibri" w:hAnsi="Times New Roman" w:cs="Times New Roman"/>
                <w:b/>
                <w:lang w:eastAsia="en-US"/>
              </w:rPr>
            </w:pPr>
            <w:r w:rsidRPr="00533D88">
              <w:rPr>
                <w:rFonts w:ascii="Times New Roman" w:eastAsia="Calibri" w:hAnsi="Times New Roman" w:cs="Times New Roman"/>
                <w:b/>
                <w:lang w:eastAsia="en-US"/>
              </w:rPr>
              <w:t>Наш город, моя улица.</w:t>
            </w:r>
          </w:p>
          <w:p w:rsidR="00533D88" w:rsidRPr="00533D88" w:rsidRDefault="00533D88" w:rsidP="008904F8">
            <w:pPr>
              <w:spacing w:after="0" w:line="100" w:lineRule="atLeast"/>
              <w:jc w:val="center"/>
              <w:rPr>
                <w:rFonts w:ascii="Times New Roman" w:eastAsia="Calibri" w:hAnsi="Times New Roman" w:cs="Times New Roman"/>
                <w:b/>
              </w:rPr>
            </w:pPr>
          </w:p>
          <w:p w:rsidR="00533D88" w:rsidRPr="00533D88" w:rsidRDefault="00533D88" w:rsidP="008904F8">
            <w:pPr>
              <w:spacing w:after="0" w:line="100" w:lineRule="atLeast"/>
              <w:jc w:val="center"/>
              <w:rPr>
                <w:rFonts w:ascii="Times New Roman" w:eastAsia="Calibri" w:hAnsi="Times New Roman" w:cs="Times New Roman"/>
                <w:b/>
              </w:rPr>
            </w:pPr>
          </w:p>
          <w:p w:rsidR="00533D88" w:rsidRPr="00533D88" w:rsidRDefault="00533D88" w:rsidP="008904F8">
            <w:pPr>
              <w:spacing w:after="0" w:line="100" w:lineRule="atLeast"/>
              <w:jc w:val="center"/>
              <w:rPr>
                <w:rFonts w:ascii="Times New Roman" w:eastAsia="Calibri" w:hAnsi="Times New Roman" w:cs="Times New Roman"/>
                <w:b/>
              </w:rPr>
            </w:pPr>
          </w:p>
          <w:p w:rsidR="00533D88" w:rsidRPr="00533D88" w:rsidRDefault="00533D88" w:rsidP="008904F8">
            <w:pPr>
              <w:spacing w:after="0" w:line="100" w:lineRule="atLeast"/>
              <w:jc w:val="center"/>
              <w:rPr>
                <w:rFonts w:ascii="Times New Roman" w:eastAsia="Calibri" w:hAnsi="Times New Roman" w:cs="Times New Roman"/>
                <w:b/>
              </w:rPr>
            </w:pPr>
            <w:r w:rsidRPr="00533D88">
              <w:rPr>
                <w:rFonts w:ascii="Times New Roman" w:eastAsia="Calibri" w:hAnsi="Times New Roman" w:cs="Times New Roman"/>
                <w:b/>
              </w:rPr>
              <w:t>Дом и его части. Мебель.</w:t>
            </w:r>
          </w:p>
          <w:p w:rsidR="00533D88" w:rsidRPr="00533D88" w:rsidRDefault="00533D88" w:rsidP="008904F8">
            <w:pPr>
              <w:spacing w:after="0" w:line="100" w:lineRule="atLeast"/>
              <w:jc w:val="center"/>
              <w:rPr>
                <w:rFonts w:ascii="Times New Roman" w:eastAsia="Calibri" w:hAnsi="Times New Roman" w:cs="Times New Roman"/>
                <w:b/>
              </w:rPr>
            </w:pPr>
          </w:p>
          <w:p w:rsidR="00533D88" w:rsidRPr="00533D88" w:rsidRDefault="00533D88" w:rsidP="008904F8">
            <w:pPr>
              <w:spacing w:after="0" w:line="100" w:lineRule="atLeast"/>
              <w:jc w:val="center"/>
              <w:rPr>
                <w:rFonts w:ascii="Times New Roman" w:eastAsia="Calibri" w:hAnsi="Times New Roman" w:cs="Times New Roman"/>
                <w:b/>
              </w:rPr>
            </w:pPr>
          </w:p>
          <w:p w:rsidR="00533D88" w:rsidRPr="00533D88" w:rsidRDefault="00533D88" w:rsidP="008904F8">
            <w:pPr>
              <w:spacing w:after="0" w:line="100" w:lineRule="atLeast"/>
              <w:jc w:val="center"/>
              <w:rPr>
                <w:rFonts w:ascii="Times New Roman" w:eastAsia="Calibri" w:hAnsi="Times New Roman" w:cs="Times New Roman"/>
                <w:b/>
              </w:rPr>
            </w:pPr>
          </w:p>
          <w:p w:rsidR="00533D88" w:rsidRPr="00533D88" w:rsidRDefault="00533D88" w:rsidP="008904F8">
            <w:pPr>
              <w:spacing w:after="0" w:line="100" w:lineRule="atLeast"/>
              <w:jc w:val="center"/>
              <w:rPr>
                <w:rFonts w:ascii="Times New Roman" w:eastAsia="Calibri" w:hAnsi="Times New Roman" w:cs="Times New Roman"/>
                <w:b/>
              </w:rPr>
            </w:pPr>
          </w:p>
          <w:p w:rsidR="00533D88" w:rsidRPr="00533D88" w:rsidRDefault="00533D88" w:rsidP="008904F8">
            <w:pPr>
              <w:spacing w:after="0" w:line="100" w:lineRule="atLeast"/>
              <w:jc w:val="center"/>
              <w:rPr>
                <w:rFonts w:ascii="Times New Roman" w:eastAsia="Calibri" w:hAnsi="Times New Roman" w:cs="Times New Roman"/>
                <w:b/>
              </w:rPr>
            </w:pPr>
          </w:p>
          <w:p w:rsidR="00533D88" w:rsidRPr="00533D88" w:rsidRDefault="00533D88" w:rsidP="008904F8">
            <w:pPr>
              <w:spacing w:after="0" w:line="100" w:lineRule="atLeast"/>
              <w:jc w:val="center"/>
              <w:rPr>
                <w:rFonts w:ascii="Times New Roman" w:eastAsia="Calibri" w:hAnsi="Times New Roman" w:cs="Times New Roman"/>
                <w:b/>
              </w:rPr>
            </w:pPr>
          </w:p>
          <w:p w:rsidR="00533D88" w:rsidRPr="00533D88" w:rsidRDefault="00533D88" w:rsidP="00533D88">
            <w:pPr>
              <w:spacing w:after="0" w:line="100" w:lineRule="atLeast"/>
              <w:rPr>
                <w:rFonts w:ascii="Times New Roman" w:eastAsia="Calibri" w:hAnsi="Times New Roman" w:cs="Times New Roman"/>
                <w:b/>
              </w:rPr>
            </w:pPr>
          </w:p>
        </w:tc>
        <w:tc>
          <w:tcPr>
            <w:tcW w:w="3332" w:type="dxa"/>
            <w:gridSpan w:val="2"/>
            <w:tcBorders>
              <w:top w:val="single" w:sz="4" w:space="0" w:color="000000"/>
              <w:left w:val="single" w:sz="4" w:space="0" w:color="000000"/>
              <w:bottom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Приставочные глаголы. Упражнять в употреблении предлогов </w:t>
            </w:r>
            <w:proofErr w:type="gramStart"/>
            <w:r w:rsidRPr="00533D88">
              <w:rPr>
                <w:rFonts w:ascii="Times New Roman" w:eastAsia="Calibri" w:hAnsi="Times New Roman" w:cs="Times New Roman"/>
                <w:lang w:eastAsia="en-US"/>
              </w:rPr>
              <w:t>НА</w:t>
            </w:r>
            <w:proofErr w:type="gramEnd"/>
            <w:r w:rsidRPr="00533D88">
              <w:rPr>
                <w:rFonts w:ascii="Times New Roman" w:eastAsia="Calibri" w:hAnsi="Times New Roman" w:cs="Times New Roman"/>
                <w:lang w:eastAsia="en-US"/>
              </w:rPr>
              <w:t xml:space="preserve">, С, В, ИЗ. Существительные в </w:t>
            </w:r>
            <w:proofErr w:type="spellStart"/>
            <w:r w:rsidRPr="00533D88">
              <w:rPr>
                <w:rFonts w:ascii="Times New Roman" w:eastAsia="Calibri" w:hAnsi="Times New Roman" w:cs="Times New Roman"/>
                <w:lang w:eastAsia="en-US"/>
              </w:rPr>
              <w:t>уменьш</w:t>
            </w:r>
            <w:proofErr w:type="gramStart"/>
            <w:r w:rsidRPr="00533D88">
              <w:rPr>
                <w:rFonts w:ascii="Times New Roman" w:eastAsia="Calibri" w:hAnsi="Times New Roman" w:cs="Times New Roman"/>
                <w:lang w:eastAsia="en-US"/>
              </w:rPr>
              <w:t>.-</w:t>
            </w:r>
            <w:proofErr w:type="gramEnd"/>
            <w:r w:rsidRPr="00533D88">
              <w:rPr>
                <w:rFonts w:ascii="Times New Roman" w:eastAsia="Calibri" w:hAnsi="Times New Roman" w:cs="Times New Roman"/>
                <w:lang w:eastAsia="en-US"/>
              </w:rPr>
              <w:t>ласкательной</w:t>
            </w:r>
            <w:proofErr w:type="spellEnd"/>
            <w:r w:rsidRPr="00533D88">
              <w:rPr>
                <w:rFonts w:ascii="Times New Roman" w:eastAsia="Calibri" w:hAnsi="Times New Roman" w:cs="Times New Roman"/>
                <w:lang w:eastAsia="en-US"/>
              </w:rPr>
              <w:t xml:space="preserve"> форме.</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Предлог </w:t>
            </w:r>
            <w:proofErr w:type="gramStart"/>
            <w:r w:rsidRPr="00533D88">
              <w:rPr>
                <w:rFonts w:ascii="Times New Roman" w:eastAsia="Calibri" w:hAnsi="Times New Roman" w:cs="Times New Roman"/>
                <w:lang w:eastAsia="en-US"/>
              </w:rPr>
              <w:t>НА</w:t>
            </w:r>
            <w:proofErr w:type="gramEnd"/>
            <w:r w:rsidRPr="00533D88">
              <w:rPr>
                <w:rFonts w:ascii="Times New Roman" w:eastAsia="Calibri" w:hAnsi="Times New Roman" w:cs="Times New Roman"/>
                <w:lang w:eastAsia="en-US"/>
              </w:rPr>
              <w:t>. Падежная конструкция Р.п. сущ. в ед.ч.; упражнять в подборе слов-антонимов.</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Согласование прилагательных от существительных в роде, числе, падеже.</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Предлоги </w:t>
            </w:r>
            <w:proofErr w:type="gramStart"/>
            <w:r w:rsidRPr="00533D88">
              <w:rPr>
                <w:rFonts w:ascii="Times New Roman" w:eastAsia="Calibri" w:hAnsi="Times New Roman" w:cs="Times New Roman"/>
                <w:lang w:eastAsia="en-US"/>
              </w:rPr>
              <w:t>НА</w:t>
            </w:r>
            <w:proofErr w:type="gramEnd"/>
            <w:r w:rsidRPr="00533D88">
              <w:rPr>
                <w:rFonts w:ascii="Times New Roman" w:eastAsia="Calibri" w:hAnsi="Times New Roman" w:cs="Times New Roman"/>
                <w:lang w:eastAsia="en-US"/>
              </w:rPr>
              <w:t>, В, ПОД. Приставочные глаголы. Упражнять в подборе слов-антонимов.</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tc>
        <w:tc>
          <w:tcPr>
            <w:tcW w:w="2551" w:type="dxa"/>
            <w:gridSpan w:val="2"/>
            <w:tcBorders>
              <w:top w:val="single" w:sz="4" w:space="0" w:color="000000"/>
              <w:left w:val="single" w:sz="4" w:space="0" w:color="000000"/>
              <w:bottom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Звук И.</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Звуки</w:t>
            </w:r>
            <w:proofErr w:type="gramStart"/>
            <w:r w:rsidRPr="00533D88">
              <w:rPr>
                <w:rFonts w:ascii="Times New Roman" w:eastAsia="Calibri" w:hAnsi="Times New Roman" w:cs="Times New Roman"/>
                <w:lang w:eastAsia="en-US"/>
              </w:rPr>
              <w:t xml:space="preserve"> А</w:t>
            </w:r>
            <w:proofErr w:type="gramEnd"/>
            <w:r w:rsidRPr="00533D88">
              <w:rPr>
                <w:rFonts w:ascii="Times New Roman" w:eastAsia="Calibri" w:hAnsi="Times New Roman" w:cs="Times New Roman"/>
                <w:lang w:eastAsia="en-US"/>
              </w:rPr>
              <w:t>, У, О, И.</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Звук П.</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Звуки </w:t>
            </w:r>
            <w:proofErr w:type="gramStart"/>
            <w:r w:rsidRPr="00533D88">
              <w:rPr>
                <w:rFonts w:ascii="Times New Roman" w:eastAsia="Calibri" w:hAnsi="Times New Roman" w:cs="Times New Roman"/>
                <w:lang w:eastAsia="en-US"/>
              </w:rPr>
              <w:t>П</w:t>
            </w:r>
            <w:proofErr w:type="gramEnd"/>
            <w:r w:rsidRPr="00533D88">
              <w:rPr>
                <w:rFonts w:ascii="Times New Roman" w:eastAsia="Calibri" w:hAnsi="Times New Roman" w:cs="Times New Roman"/>
                <w:lang w:eastAsia="en-US"/>
              </w:rPr>
              <w:t>’.</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Птица </w:t>
            </w:r>
            <w:proofErr w:type="spellStart"/>
            <w:r w:rsidRPr="00533D88">
              <w:rPr>
                <w:rFonts w:ascii="Times New Roman" w:eastAsia="Calibri" w:hAnsi="Times New Roman" w:cs="Times New Roman"/>
                <w:lang w:eastAsia="en-US"/>
              </w:rPr>
              <w:t>Фариды</w:t>
            </w:r>
            <w:proofErr w:type="spellEnd"/>
            <w:r w:rsidRPr="00533D88">
              <w:rPr>
                <w:rFonts w:ascii="Times New Roman" w:eastAsia="Calibri" w:hAnsi="Times New Roman" w:cs="Times New Roman"/>
                <w:lang w:eastAsia="en-US"/>
              </w:rPr>
              <w:t>. М.Хасанов.</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Сравнение кукол в национальных костюмах. Стих</w:t>
            </w:r>
            <w:proofErr w:type="gramStart"/>
            <w:r w:rsidRPr="00533D88">
              <w:rPr>
                <w:rFonts w:ascii="Times New Roman" w:eastAsia="Calibri" w:hAnsi="Times New Roman" w:cs="Times New Roman"/>
                <w:lang w:eastAsia="en-US"/>
              </w:rPr>
              <w:t>.»</w:t>
            </w:r>
            <w:proofErr w:type="gramEnd"/>
            <w:r w:rsidRPr="00533D88">
              <w:rPr>
                <w:rFonts w:ascii="Times New Roman" w:eastAsia="Calibri" w:hAnsi="Times New Roman" w:cs="Times New Roman"/>
                <w:lang w:eastAsia="en-US"/>
              </w:rPr>
              <w:t xml:space="preserve">Казанские сапожки» с.228, «Тюбетейка и </w:t>
            </w:r>
            <w:proofErr w:type="spellStart"/>
            <w:r w:rsidRPr="00533D88">
              <w:rPr>
                <w:rFonts w:ascii="Times New Roman" w:eastAsia="Calibri" w:hAnsi="Times New Roman" w:cs="Times New Roman"/>
                <w:lang w:eastAsia="en-US"/>
              </w:rPr>
              <w:t>калфак</w:t>
            </w:r>
            <w:proofErr w:type="spellEnd"/>
            <w:r w:rsidRPr="00533D88">
              <w:rPr>
                <w:rFonts w:ascii="Times New Roman" w:eastAsia="Calibri" w:hAnsi="Times New Roman" w:cs="Times New Roman"/>
                <w:lang w:eastAsia="en-US"/>
              </w:rPr>
              <w:t xml:space="preserve">» с.65 </w:t>
            </w:r>
            <w:proofErr w:type="spellStart"/>
            <w:r w:rsidRPr="00533D88">
              <w:rPr>
                <w:rFonts w:ascii="Times New Roman" w:eastAsia="Calibri" w:hAnsi="Times New Roman" w:cs="Times New Roman"/>
                <w:lang w:eastAsia="en-US"/>
              </w:rPr>
              <w:t>Р.Валеева</w:t>
            </w:r>
            <w:proofErr w:type="spellEnd"/>
          </w:p>
          <w:p w:rsidR="00533D88" w:rsidRPr="00533D88" w:rsidRDefault="00533D88" w:rsidP="00533D88">
            <w:pPr>
              <w:suppressAutoHyphens w:val="0"/>
              <w:spacing w:after="0" w:line="240" w:lineRule="auto"/>
              <w:rPr>
                <w:rFonts w:ascii="Times New Roman" w:eastAsia="Calibri" w:hAnsi="Times New Roman" w:cs="Times New Roman"/>
                <w:lang w:eastAsia="en-US"/>
              </w:rPr>
            </w:pPr>
          </w:p>
          <w:p w:rsidR="00533D88" w:rsidRPr="00533D88" w:rsidRDefault="00533D88" w:rsidP="00533D88">
            <w:pPr>
              <w:suppressAutoHyphens w:val="0"/>
              <w:spacing w:after="0" w:line="240" w:lineRule="auto"/>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Мы с Волги, из Казани. </w:t>
            </w:r>
            <w:proofErr w:type="spellStart"/>
            <w:r w:rsidRPr="00533D88">
              <w:rPr>
                <w:rFonts w:ascii="Times New Roman" w:eastAsia="Calibri" w:hAnsi="Times New Roman" w:cs="Times New Roman"/>
                <w:lang w:eastAsia="en-US"/>
              </w:rPr>
              <w:t>С.Хаким</w:t>
            </w:r>
            <w:proofErr w:type="spellEnd"/>
          </w:p>
          <w:p w:rsidR="00533D88" w:rsidRPr="00533D88" w:rsidRDefault="00533D88" w:rsidP="00533D88">
            <w:pPr>
              <w:suppressAutoHyphens w:val="0"/>
              <w:spacing w:after="0" w:line="240" w:lineRule="auto"/>
              <w:rPr>
                <w:rFonts w:ascii="Times New Roman" w:eastAsia="Calibri" w:hAnsi="Times New Roman" w:cs="Times New Roman"/>
                <w:lang w:eastAsia="en-US"/>
              </w:rPr>
            </w:pPr>
            <w:r w:rsidRPr="00533D88">
              <w:rPr>
                <w:rFonts w:ascii="Times New Roman" w:eastAsia="Calibri" w:hAnsi="Times New Roman" w:cs="Times New Roman"/>
                <w:szCs w:val="32"/>
                <w:lang w:eastAsia="en-US"/>
              </w:rPr>
              <w:t xml:space="preserve">«Край мой родной, Татарстан» Р. </w:t>
            </w:r>
            <w:proofErr w:type="spellStart"/>
            <w:r w:rsidRPr="00533D88">
              <w:rPr>
                <w:rFonts w:ascii="Times New Roman" w:eastAsia="Calibri" w:hAnsi="Times New Roman" w:cs="Times New Roman"/>
                <w:szCs w:val="32"/>
                <w:lang w:eastAsia="en-US"/>
              </w:rPr>
              <w:t>Валеева</w:t>
            </w:r>
            <w:proofErr w:type="spellEnd"/>
            <w:r w:rsidRPr="00533D88">
              <w:rPr>
                <w:rFonts w:ascii="Times New Roman" w:eastAsia="Calibri" w:hAnsi="Times New Roman" w:cs="Times New Roman"/>
                <w:szCs w:val="32"/>
                <w:lang w:eastAsia="en-US"/>
              </w:rPr>
              <w:t>. С. 144</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tc>
      </w:tr>
      <w:tr w:rsidR="00533D88" w:rsidRPr="00533D88" w:rsidTr="005C4BA0">
        <w:trPr>
          <w:cantSplit/>
          <w:trHeight w:val="8778"/>
        </w:trPr>
        <w:tc>
          <w:tcPr>
            <w:tcW w:w="535" w:type="dxa"/>
            <w:tcBorders>
              <w:top w:val="single" w:sz="4" w:space="0" w:color="000000"/>
              <w:left w:val="single" w:sz="4" w:space="0" w:color="000000"/>
              <w:bottom w:val="single" w:sz="4" w:space="0" w:color="000000"/>
            </w:tcBorders>
            <w:shd w:val="clear" w:color="auto" w:fill="auto"/>
            <w:textDirection w:val="btLr"/>
          </w:tcPr>
          <w:p w:rsidR="00533D88" w:rsidRPr="00533D88" w:rsidRDefault="00533D88" w:rsidP="00533D88">
            <w:pPr>
              <w:spacing w:after="0" w:line="100" w:lineRule="atLeast"/>
              <w:ind w:left="113" w:right="113"/>
              <w:jc w:val="center"/>
              <w:rPr>
                <w:rFonts w:ascii="Times New Roman" w:eastAsia="Calibri" w:hAnsi="Times New Roman" w:cs="Times New Roman"/>
                <w:b/>
              </w:rPr>
            </w:pPr>
            <w:r w:rsidRPr="00533D88">
              <w:rPr>
                <w:rFonts w:ascii="Times New Roman" w:eastAsia="Calibri" w:hAnsi="Times New Roman" w:cs="Times New Roman"/>
                <w:b/>
              </w:rPr>
              <w:lastRenderedPageBreak/>
              <w:t>ДЕКАБРЬ</w:t>
            </w:r>
          </w:p>
        </w:tc>
        <w:tc>
          <w:tcPr>
            <w:tcW w:w="1785" w:type="dxa"/>
            <w:gridSpan w:val="2"/>
            <w:tcBorders>
              <w:top w:val="single" w:sz="4" w:space="0" w:color="000000"/>
              <w:left w:val="single" w:sz="4" w:space="0" w:color="000000"/>
              <w:bottom w:val="single" w:sz="4" w:space="0" w:color="000000"/>
            </w:tcBorders>
            <w:shd w:val="clear" w:color="auto" w:fill="auto"/>
          </w:tcPr>
          <w:p w:rsidR="00533D88" w:rsidRPr="00533D88" w:rsidRDefault="00533D88" w:rsidP="00533D88">
            <w:pPr>
              <w:spacing w:after="0" w:line="100" w:lineRule="atLeast"/>
              <w:rPr>
                <w:rFonts w:ascii="Times New Roman" w:eastAsia="Calibri" w:hAnsi="Times New Roman" w:cs="Times New Roman"/>
                <w:b/>
              </w:rPr>
            </w:pPr>
          </w:p>
          <w:p w:rsidR="00533D88" w:rsidRPr="00533D88" w:rsidRDefault="00533D88" w:rsidP="00533D88">
            <w:pPr>
              <w:spacing w:after="0" w:line="100" w:lineRule="atLeast"/>
              <w:jc w:val="center"/>
              <w:rPr>
                <w:rFonts w:ascii="Times New Roman" w:eastAsia="Calibri" w:hAnsi="Times New Roman" w:cs="Times New Roman"/>
                <w:b/>
              </w:rPr>
            </w:pPr>
            <w:r w:rsidRPr="00533D88">
              <w:rPr>
                <w:rFonts w:ascii="Times New Roman" w:eastAsia="Calibri" w:hAnsi="Times New Roman" w:cs="Times New Roman"/>
                <w:b/>
              </w:rPr>
              <w:t>Моя семья.</w:t>
            </w:r>
          </w:p>
          <w:p w:rsidR="00533D88" w:rsidRPr="00533D88" w:rsidRDefault="00533D88" w:rsidP="00533D88">
            <w:pPr>
              <w:spacing w:after="0" w:line="100" w:lineRule="atLeast"/>
              <w:jc w:val="center"/>
              <w:rPr>
                <w:rFonts w:ascii="Times New Roman" w:eastAsia="Calibri" w:hAnsi="Times New Roman" w:cs="Times New Roman"/>
                <w:b/>
              </w:rPr>
            </w:pPr>
          </w:p>
          <w:p w:rsidR="00533D88" w:rsidRPr="00533D88" w:rsidRDefault="00533D88" w:rsidP="00533D88">
            <w:pPr>
              <w:spacing w:after="0" w:line="100" w:lineRule="atLeast"/>
              <w:jc w:val="center"/>
              <w:rPr>
                <w:rFonts w:ascii="Times New Roman" w:eastAsia="Calibri" w:hAnsi="Times New Roman" w:cs="Times New Roman"/>
                <w:b/>
              </w:rPr>
            </w:pPr>
          </w:p>
          <w:p w:rsidR="00533D88" w:rsidRPr="00533D88" w:rsidRDefault="00533D88" w:rsidP="00533D88">
            <w:pPr>
              <w:spacing w:after="0" w:line="100" w:lineRule="atLeast"/>
              <w:jc w:val="center"/>
              <w:rPr>
                <w:rFonts w:ascii="Times New Roman" w:eastAsia="Calibri" w:hAnsi="Times New Roman" w:cs="Times New Roman"/>
                <w:b/>
              </w:rPr>
            </w:pPr>
          </w:p>
          <w:p w:rsidR="00533D88" w:rsidRPr="00533D88" w:rsidRDefault="00533D88" w:rsidP="00533D88">
            <w:pPr>
              <w:spacing w:after="0" w:line="100" w:lineRule="atLeast"/>
              <w:jc w:val="center"/>
              <w:rPr>
                <w:rFonts w:ascii="Times New Roman" w:eastAsia="Calibri" w:hAnsi="Times New Roman" w:cs="Times New Roman"/>
                <w:b/>
              </w:rPr>
            </w:pPr>
          </w:p>
          <w:p w:rsidR="00533D88" w:rsidRPr="00533D88" w:rsidRDefault="00533D88" w:rsidP="00533D88">
            <w:pPr>
              <w:spacing w:after="0" w:line="100" w:lineRule="atLeast"/>
              <w:jc w:val="center"/>
              <w:rPr>
                <w:rFonts w:ascii="Times New Roman" w:eastAsia="Calibri" w:hAnsi="Times New Roman" w:cs="Times New Roman"/>
                <w:b/>
              </w:rPr>
            </w:pPr>
          </w:p>
          <w:p w:rsidR="00533D88" w:rsidRPr="00533D88" w:rsidRDefault="00533D88" w:rsidP="00533D88">
            <w:pPr>
              <w:spacing w:after="0" w:line="100" w:lineRule="atLeast"/>
              <w:jc w:val="center"/>
              <w:rPr>
                <w:rFonts w:ascii="Times New Roman" w:eastAsia="Calibri" w:hAnsi="Times New Roman" w:cs="Times New Roman"/>
                <w:b/>
              </w:rPr>
            </w:pPr>
          </w:p>
          <w:p w:rsidR="00533D88" w:rsidRPr="00533D88" w:rsidRDefault="00533D88" w:rsidP="00533D88">
            <w:pPr>
              <w:spacing w:after="0" w:line="100" w:lineRule="atLeast"/>
              <w:jc w:val="center"/>
              <w:rPr>
                <w:rFonts w:ascii="Times New Roman" w:eastAsia="Calibri" w:hAnsi="Times New Roman" w:cs="Times New Roman"/>
                <w:b/>
              </w:rPr>
            </w:pPr>
          </w:p>
          <w:p w:rsidR="00533D88" w:rsidRPr="00533D88" w:rsidRDefault="00533D88" w:rsidP="00533D88">
            <w:pPr>
              <w:spacing w:after="0" w:line="100" w:lineRule="atLeast"/>
              <w:rPr>
                <w:rFonts w:ascii="Times New Roman" w:eastAsia="Calibri" w:hAnsi="Times New Roman" w:cs="Times New Roman"/>
                <w:b/>
              </w:rPr>
            </w:pPr>
          </w:p>
          <w:p w:rsidR="00533D88" w:rsidRPr="00533D88" w:rsidRDefault="00533D88" w:rsidP="00533D88">
            <w:pPr>
              <w:spacing w:after="0" w:line="100" w:lineRule="atLeast"/>
              <w:jc w:val="center"/>
              <w:rPr>
                <w:rFonts w:ascii="Times New Roman" w:eastAsia="Calibri" w:hAnsi="Times New Roman" w:cs="Times New Roman"/>
                <w:b/>
              </w:rPr>
            </w:pPr>
            <w:r w:rsidRPr="00533D88">
              <w:rPr>
                <w:rFonts w:ascii="Times New Roman" w:eastAsia="Calibri" w:hAnsi="Times New Roman" w:cs="Times New Roman"/>
                <w:b/>
              </w:rPr>
              <w:t>Зимушка-зима.</w:t>
            </w:r>
          </w:p>
          <w:p w:rsidR="00533D88" w:rsidRPr="00533D88" w:rsidRDefault="00533D88" w:rsidP="00533D88">
            <w:pPr>
              <w:spacing w:after="0" w:line="100" w:lineRule="atLeast"/>
              <w:rPr>
                <w:rFonts w:ascii="Times New Roman" w:eastAsia="Calibri" w:hAnsi="Times New Roman" w:cs="Times New Roman"/>
                <w:b/>
              </w:rPr>
            </w:pPr>
          </w:p>
          <w:p w:rsidR="00533D88" w:rsidRPr="00533D88" w:rsidRDefault="00533D88" w:rsidP="00533D88">
            <w:pPr>
              <w:spacing w:after="0" w:line="100" w:lineRule="atLeast"/>
              <w:rPr>
                <w:rFonts w:ascii="Times New Roman" w:eastAsia="Calibri" w:hAnsi="Times New Roman" w:cs="Times New Roman"/>
                <w:b/>
              </w:rPr>
            </w:pPr>
          </w:p>
          <w:p w:rsidR="00533D88" w:rsidRPr="00533D88" w:rsidRDefault="00533D88" w:rsidP="00533D88">
            <w:pPr>
              <w:spacing w:after="0" w:line="100" w:lineRule="atLeast"/>
              <w:rPr>
                <w:rFonts w:ascii="Times New Roman" w:eastAsia="Calibri" w:hAnsi="Times New Roman" w:cs="Times New Roman"/>
                <w:b/>
              </w:rPr>
            </w:pPr>
          </w:p>
          <w:p w:rsidR="00533D88" w:rsidRPr="00533D88" w:rsidRDefault="00533D88" w:rsidP="00533D88">
            <w:pPr>
              <w:spacing w:after="0" w:line="100" w:lineRule="atLeast"/>
              <w:rPr>
                <w:rFonts w:ascii="Times New Roman" w:eastAsia="Calibri" w:hAnsi="Times New Roman" w:cs="Times New Roman"/>
                <w:b/>
              </w:rPr>
            </w:pPr>
          </w:p>
          <w:p w:rsidR="00533D88" w:rsidRPr="00533D88" w:rsidRDefault="00533D88" w:rsidP="00533D88">
            <w:pPr>
              <w:spacing w:after="0" w:line="100" w:lineRule="atLeast"/>
              <w:rPr>
                <w:rFonts w:ascii="Times New Roman" w:eastAsia="Calibri" w:hAnsi="Times New Roman" w:cs="Times New Roman"/>
                <w:b/>
              </w:rPr>
            </w:pPr>
          </w:p>
          <w:p w:rsidR="00533D88" w:rsidRPr="00533D88" w:rsidRDefault="00533D88" w:rsidP="00533D88">
            <w:pPr>
              <w:spacing w:after="0" w:line="100" w:lineRule="atLeast"/>
              <w:rPr>
                <w:rFonts w:ascii="Times New Roman" w:eastAsia="Calibri" w:hAnsi="Times New Roman" w:cs="Times New Roman"/>
                <w:b/>
              </w:rPr>
            </w:pPr>
          </w:p>
          <w:p w:rsidR="00533D88" w:rsidRPr="00533D88" w:rsidRDefault="00533D88" w:rsidP="00533D88">
            <w:pPr>
              <w:spacing w:after="0" w:line="100" w:lineRule="atLeast"/>
              <w:jc w:val="center"/>
              <w:rPr>
                <w:rFonts w:ascii="Times New Roman" w:eastAsia="Calibri" w:hAnsi="Times New Roman" w:cs="Times New Roman"/>
                <w:b/>
              </w:rPr>
            </w:pPr>
            <w:r w:rsidRPr="00533D88">
              <w:rPr>
                <w:rFonts w:ascii="Times New Roman" w:eastAsia="Calibri" w:hAnsi="Times New Roman" w:cs="Times New Roman"/>
                <w:b/>
              </w:rPr>
              <w:t>Зимние забавы.</w:t>
            </w:r>
          </w:p>
          <w:p w:rsidR="00533D88" w:rsidRPr="00533D88" w:rsidRDefault="00533D88" w:rsidP="00533D88">
            <w:pPr>
              <w:spacing w:after="0" w:line="100" w:lineRule="atLeast"/>
              <w:rPr>
                <w:rFonts w:ascii="Times New Roman" w:eastAsia="Calibri" w:hAnsi="Times New Roman" w:cs="Times New Roman"/>
                <w:b/>
              </w:rPr>
            </w:pPr>
            <w:r w:rsidRPr="00533D88">
              <w:rPr>
                <w:rFonts w:ascii="Times New Roman" w:eastAsia="Calibri" w:hAnsi="Times New Roman" w:cs="Times New Roman"/>
                <w:b/>
              </w:rPr>
              <w:t xml:space="preserve"> </w:t>
            </w:r>
          </w:p>
          <w:p w:rsidR="00533D88" w:rsidRPr="00533D88" w:rsidRDefault="00533D88" w:rsidP="00533D88">
            <w:pPr>
              <w:spacing w:after="0" w:line="100" w:lineRule="atLeast"/>
              <w:rPr>
                <w:rFonts w:ascii="Times New Roman" w:eastAsia="Calibri" w:hAnsi="Times New Roman" w:cs="Times New Roman"/>
                <w:b/>
              </w:rPr>
            </w:pPr>
          </w:p>
          <w:p w:rsidR="00533D88" w:rsidRPr="00533D88" w:rsidRDefault="00533D88" w:rsidP="00533D88">
            <w:pPr>
              <w:spacing w:after="0" w:line="100" w:lineRule="atLeast"/>
              <w:rPr>
                <w:rFonts w:ascii="Times New Roman" w:eastAsia="Calibri" w:hAnsi="Times New Roman" w:cs="Times New Roman"/>
                <w:b/>
              </w:rPr>
            </w:pPr>
          </w:p>
          <w:p w:rsidR="00533D88" w:rsidRPr="00533D88" w:rsidRDefault="00533D88" w:rsidP="00533D88">
            <w:pPr>
              <w:spacing w:after="0" w:line="100" w:lineRule="atLeast"/>
              <w:rPr>
                <w:rFonts w:ascii="Times New Roman" w:eastAsia="Calibri" w:hAnsi="Times New Roman" w:cs="Times New Roman"/>
                <w:b/>
              </w:rPr>
            </w:pPr>
          </w:p>
          <w:p w:rsidR="00533D88" w:rsidRPr="00533D88" w:rsidRDefault="00533D88" w:rsidP="00533D88">
            <w:pPr>
              <w:spacing w:after="0" w:line="100" w:lineRule="atLeast"/>
              <w:rPr>
                <w:rFonts w:ascii="Times New Roman" w:eastAsia="Calibri" w:hAnsi="Times New Roman" w:cs="Times New Roman"/>
                <w:b/>
              </w:rPr>
            </w:pPr>
          </w:p>
          <w:p w:rsidR="00533D88" w:rsidRPr="00533D88" w:rsidRDefault="00533D88" w:rsidP="00533D88">
            <w:pPr>
              <w:spacing w:after="0" w:line="100" w:lineRule="atLeast"/>
              <w:rPr>
                <w:rFonts w:ascii="Times New Roman" w:eastAsia="Calibri" w:hAnsi="Times New Roman" w:cs="Times New Roman"/>
                <w:b/>
              </w:rPr>
            </w:pPr>
          </w:p>
          <w:p w:rsidR="00533D88" w:rsidRPr="00533D88" w:rsidRDefault="00533D88" w:rsidP="00533D88">
            <w:pPr>
              <w:spacing w:after="0" w:line="100" w:lineRule="atLeast"/>
              <w:rPr>
                <w:rFonts w:ascii="Times New Roman" w:eastAsia="Calibri" w:hAnsi="Times New Roman" w:cs="Times New Roman"/>
                <w:b/>
              </w:rPr>
            </w:pPr>
          </w:p>
          <w:p w:rsidR="00533D88" w:rsidRPr="00533D88" w:rsidRDefault="00533D88" w:rsidP="00533D88">
            <w:pPr>
              <w:spacing w:after="0" w:line="100" w:lineRule="atLeast"/>
              <w:rPr>
                <w:rFonts w:ascii="Times New Roman" w:eastAsia="Calibri" w:hAnsi="Times New Roman" w:cs="Times New Roman"/>
                <w:b/>
              </w:rPr>
            </w:pPr>
          </w:p>
          <w:p w:rsidR="00533D88" w:rsidRPr="00533D88" w:rsidRDefault="00533D88" w:rsidP="00533D88">
            <w:pPr>
              <w:spacing w:after="0" w:line="100" w:lineRule="atLeast"/>
              <w:rPr>
                <w:rFonts w:ascii="Times New Roman" w:eastAsia="Calibri" w:hAnsi="Times New Roman" w:cs="Times New Roman"/>
                <w:b/>
              </w:rPr>
            </w:pPr>
          </w:p>
          <w:p w:rsidR="00533D88" w:rsidRPr="00533D88" w:rsidRDefault="00533D88" w:rsidP="00533D88">
            <w:pPr>
              <w:spacing w:after="0" w:line="100" w:lineRule="atLeast"/>
              <w:rPr>
                <w:rFonts w:ascii="Times New Roman" w:eastAsia="Calibri" w:hAnsi="Times New Roman" w:cs="Times New Roman"/>
                <w:b/>
              </w:rPr>
            </w:pPr>
          </w:p>
          <w:p w:rsidR="00533D88" w:rsidRPr="00533D88" w:rsidRDefault="00533D88" w:rsidP="00533D88">
            <w:pPr>
              <w:spacing w:after="0" w:line="100" w:lineRule="atLeast"/>
              <w:rPr>
                <w:rFonts w:ascii="Times New Roman" w:eastAsia="Calibri" w:hAnsi="Times New Roman" w:cs="Times New Roman"/>
                <w:b/>
              </w:rPr>
            </w:pPr>
          </w:p>
          <w:p w:rsidR="00533D88" w:rsidRPr="00533D88" w:rsidRDefault="00533D88" w:rsidP="00533D88">
            <w:pPr>
              <w:spacing w:after="0" w:line="100" w:lineRule="atLeast"/>
              <w:jc w:val="center"/>
              <w:rPr>
                <w:rFonts w:ascii="Times New Roman" w:eastAsia="Calibri" w:hAnsi="Times New Roman" w:cs="Times New Roman"/>
                <w:b/>
              </w:rPr>
            </w:pPr>
            <w:r w:rsidRPr="00533D88">
              <w:rPr>
                <w:rFonts w:ascii="Times New Roman" w:eastAsia="Calibri" w:hAnsi="Times New Roman" w:cs="Times New Roman"/>
                <w:b/>
              </w:rPr>
              <w:t>Новый год у ворот.</w:t>
            </w:r>
          </w:p>
          <w:p w:rsidR="00533D88" w:rsidRPr="00533D88" w:rsidRDefault="00533D88" w:rsidP="00533D88">
            <w:pPr>
              <w:spacing w:after="0" w:line="100" w:lineRule="atLeast"/>
              <w:jc w:val="center"/>
              <w:rPr>
                <w:rFonts w:ascii="Times New Roman" w:eastAsia="Calibri" w:hAnsi="Times New Roman" w:cs="Times New Roman"/>
                <w:b/>
              </w:rPr>
            </w:pPr>
            <w:r w:rsidRPr="00533D88">
              <w:rPr>
                <w:rFonts w:ascii="Times New Roman" w:eastAsia="Calibri" w:hAnsi="Times New Roman" w:cs="Times New Roman"/>
                <w:b/>
              </w:rPr>
              <w:t>Хвойные деревья.</w:t>
            </w:r>
          </w:p>
          <w:p w:rsidR="00533D88" w:rsidRPr="00533D88" w:rsidRDefault="00533D88" w:rsidP="00533D88">
            <w:pPr>
              <w:spacing w:after="0" w:line="100" w:lineRule="atLeast"/>
              <w:rPr>
                <w:rFonts w:ascii="Times New Roman" w:eastAsia="Calibri" w:hAnsi="Times New Roman" w:cs="Times New Roman"/>
                <w:b/>
              </w:rPr>
            </w:pPr>
          </w:p>
          <w:p w:rsidR="00533D88" w:rsidRPr="00533D88" w:rsidRDefault="00533D88" w:rsidP="00533D88">
            <w:pPr>
              <w:spacing w:after="0" w:line="100" w:lineRule="atLeast"/>
              <w:jc w:val="center"/>
              <w:rPr>
                <w:rFonts w:ascii="Times New Roman" w:eastAsia="Calibri" w:hAnsi="Times New Roman" w:cs="Times New Roman"/>
                <w:b/>
              </w:rPr>
            </w:pPr>
          </w:p>
          <w:p w:rsidR="00533D88" w:rsidRPr="00533D88" w:rsidRDefault="00533D88" w:rsidP="00533D88">
            <w:pPr>
              <w:spacing w:after="0" w:line="100" w:lineRule="atLeast"/>
              <w:jc w:val="center"/>
              <w:rPr>
                <w:rFonts w:ascii="Times New Roman" w:eastAsia="Calibri" w:hAnsi="Times New Roman" w:cs="Times New Roman"/>
                <w:b/>
              </w:rPr>
            </w:pPr>
          </w:p>
          <w:p w:rsidR="00533D88" w:rsidRPr="00533D88" w:rsidRDefault="00533D88" w:rsidP="00533D88">
            <w:pPr>
              <w:spacing w:after="0" w:line="100" w:lineRule="atLeast"/>
              <w:jc w:val="center"/>
              <w:rPr>
                <w:rFonts w:eastAsia="Calibri" w:cs="Times New Roman"/>
              </w:rPr>
            </w:pPr>
          </w:p>
        </w:tc>
        <w:tc>
          <w:tcPr>
            <w:tcW w:w="3332" w:type="dxa"/>
            <w:gridSpan w:val="2"/>
            <w:tcBorders>
              <w:top w:val="single" w:sz="4" w:space="0" w:color="000000"/>
              <w:left w:val="single" w:sz="4" w:space="0" w:color="000000"/>
              <w:bottom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Глаголы 1-го лица настоящего времени; согласование имен существительных с числительными  два, две; упражнять детей в умении подбирать слова-антонимы. </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Составление рассказа по опорной картинке.</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Согласование числительных два, две с существительными в роде и числе; подбор родственных слов.</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 Составление рассказа по опорным словам и картинкам.</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Падежная конструкция: Д.п. сущ. в ед. ч. с предлогом и без предлога К. Упражнять в согласовании притяж. </w:t>
            </w:r>
            <w:proofErr w:type="spellStart"/>
            <w:r w:rsidRPr="00533D88">
              <w:rPr>
                <w:rFonts w:ascii="Times New Roman" w:eastAsia="Calibri" w:hAnsi="Times New Roman" w:cs="Times New Roman"/>
                <w:lang w:eastAsia="en-US"/>
              </w:rPr>
              <w:t>местоим</w:t>
            </w:r>
            <w:proofErr w:type="spellEnd"/>
            <w:r w:rsidRPr="00533D88">
              <w:rPr>
                <w:rFonts w:ascii="Times New Roman" w:eastAsia="Calibri" w:hAnsi="Times New Roman" w:cs="Times New Roman"/>
                <w:lang w:eastAsia="en-US"/>
              </w:rPr>
              <w:t>. с существительными. Родственные слова.</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Пересказ рассказа «Общая горка», составленного по картине с проблемным сюжетом.</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Падежная конструкция: Д. п. ед. числа; существительные Р. п. ед. и мн</w:t>
            </w:r>
            <w:proofErr w:type="gramStart"/>
            <w:r w:rsidRPr="00533D88">
              <w:rPr>
                <w:rFonts w:ascii="Times New Roman" w:eastAsia="Calibri" w:hAnsi="Times New Roman" w:cs="Times New Roman"/>
                <w:lang w:eastAsia="en-US"/>
              </w:rPr>
              <w:t>.ч</w:t>
            </w:r>
            <w:proofErr w:type="gramEnd"/>
            <w:r w:rsidRPr="00533D88">
              <w:rPr>
                <w:rFonts w:ascii="Times New Roman" w:eastAsia="Calibri" w:hAnsi="Times New Roman" w:cs="Times New Roman"/>
                <w:lang w:eastAsia="en-US"/>
              </w:rPr>
              <w:t xml:space="preserve">исла; существительные </w:t>
            </w:r>
            <w:proofErr w:type="spellStart"/>
            <w:r w:rsidRPr="00533D88">
              <w:rPr>
                <w:rFonts w:ascii="Times New Roman" w:eastAsia="Calibri" w:hAnsi="Times New Roman" w:cs="Times New Roman"/>
                <w:lang w:eastAsia="en-US"/>
              </w:rPr>
              <w:t>Тв</w:t>
            </w:r>
            <w:proofErr w:type="spellEnd"/>
            <w:r w:rsidRPr="00533D88">
              <w:rPr>
                <w:rFonts w:ascii="Times New Roman" w:eastAsia="Calibri" w:hAnsi="Times New Roman" w:cs="Times New Roman"/>
                <w:lang w:eastAsia="en-US"/>
              </w:rPr>
              <w:t>. п. мн.числа.</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Составление рассказа по опорным картинкам.</w:t>
            </w:r>
          </w:p>
          <w:p w:rsidR="00533D88" w:rsidRPr="00533D88" w:rsidRDefault="00533D88" w:rsidP="00533D88">
            <w:pPr>
              <w:rPr>
                <w:lang w:eastAsia="en-US"/>
              </w:rPr>
            </w:pPr>
          </w:p>
        </w:tc>
        <w:tc>
          <w:tcPr>
            <w:tcW w:w="2551" w:type="dxa"/>
            <w:gridSpan w:val="2"/>
            <w:tcBorders>
              <w:top w:val="single" w:sz="4" w:space="0" w:color="000000"/>
              <w:left w:val="single" w:sz="4" w:space="0" w:color="000000"/>
              <w:bottom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Звук Г. </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Звуки Г’. </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Звук К. </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Звуки</w:t>
            </w:r>
            <w:proofErr w:type="gramStart"/>
            <w:r w:rsidRPr="00533D88">
              <w:rPr>
                <w:rFonts w:ascii="Times New Roman" w:eastAsia="Calibri" w:hAnsi="Times New Roman" w:cs="Times New Roman"/>
                <w:lang w:eastAsia="en-US"/>
              </w:rPr>
              <w:t xml:space="preserve"> К</w:t>
            </w:r>
            <w:proofErr w:type="gramEnd"/>
            <w:r w:rsidRPr="00533D88">
              <w:rPr>
                <w:rFonts w:ascii="Times New Roman" w:eastAsia="Calibri" w:hAnsi="Times New Roman" w:cs="Times New Roman"/>
                <w:lang w:eastAsia="en-US"/>
              </w:rPr>
              <w:t>’.</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Разговор. </w:t>
            </w:r>
            <w:proofErr w:type="spellStart"/>
            <w:r w:rsidRPr="00533D88">
              <w:rPr>
                <w:rFonts w:ascii="Times New Roman" w:eastAsia="Calibri" w:hAnsi="Times New Roman" w:cs="Times New Roman"/>
                <w:lang w:eastAsia="en-US"/>
              </w:rPr>
              <w:t>Х.Халиков</w:t>
            </w:r>
            <w:proofErr w:type="spellEnd"/>
            <w:r w:rsidRPr="00533D88">
              <w:rPr>
                <w:rFonts w:ascii="Times New Roman" w:eastAsia="Calibri" w:hAnsi="Times New Roman" w:cs="Times New Roman"/>
                <w:lang w:eastAsia="en-US"/>
              </w:rPr>
              <w:t>.</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rPr>
                <w:rFonts w:ascii="Times New Roman" w:eastAsia="Calibri" w:hAnsi="Times New Roman" w:cs="Times New Roman"/>
                <w:lang w:eastAsia="en-US"/>
              </w:rPr>
            </w:pPr>
            <w:r w:rsidRPr="00533D88">
              <w:rPr>
                <w:rFonts w:ascii="Times New Roman" w:eastAsia="Calibri" w:hAnsi="Times New Roman" w:cs="Times New Roman"/>
                <w:lang w:eastAsia="en-US"/>
              </w:rPr>
              <w:t>Тихие улицы. А.Хасанов.</w:t>
            </w:r>
          </w:p>
          <w:p w:rsidR="00533D88" w:rsidRPr="00533D88" w:rsidRDefault="00533D88" w:rsidP="00533D88">
            <w:pPr>
              <w:suppressAutoHyphens w:val="0"/>
              <w:spacing w:after="0" w:line="240" w:lineRule="auto"/>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Зимний сон. </w:t>
            </w:r>
            <w:proofErr w:type="spellStart"/>
            <w:r w:rsidRPr="00533D88">
              <w:rPr>
                <w:rFonts w:ascii="Times New Roman" w:eastAsia="Calibri" w:hAnsi="Times New Roman" w:cs="Times New Roman"/>
                <w:lang w:eastAsia="en-US"/>
              </w:rPr>
              <w:t>Р.Мингалим</w:t>
            </w:r>
            <w:proofErr w:type="spellEnd"/>
          </w:p>
          <w:p w:rsidR="00533D88" w:rsidRPr="00533D88" w:rsidRDefault="00533D88" w:rsidP="00533D88">
            <w:pPr>
              <w:suppressAutoHyphens w:val="0"/>
              <w:spacing w:after="0" w:line="240" w:lineRule="auto"/>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Стих. «Зима» </w:t>
            </w:r>
            <w:proofErr w:type="gramStart"/>
            <w:r w:rsidRPr="00533D88">
              <w:rPr>
                <w:rFonts w:ascii="Times New Roman" w:eastAsia="Calibri" w:hAnsi="Times New Roman" w:cs="Times New Roman"/>
                <w:lang w:eastAsia="en-US"/>
              </w:rPr>
              <w:t>Дж</w:t>
            </w:r>
            <w:proofErr w:type="gramEnd"/>
            <w:r w:rsidRPr="00533D88">
              <w:rPr>
                <w:rFonts w:ascii="Times New Roman" w:eastAsia="Calibri" w:hAnsi="Times New Roman" w:cs="Times New Roman"/>
                <w:lang w:eastAsia="en-US"/>
              </w:rPr>
              <w:t xml:space="preserve">. </w:t>
            </w:r>
            <w:proofErr w:type="spellStart"/>
            <w:r w:rsidRPr="00533D88">
              <w:rPr>
                <w:rFonts w:ascii="Times New Roman" w:eastAsia="Calibri" w:hAnsi="Times New Roman" w:cs="Times New Roman"/>
                <w:lang w:eastAsia="en-US"/>
              </w:rPr>
              <w:t>Тарджеманов</w:t>
            </w:r>
            <w:proofErr w:type="spellEnd"/>
            <w:r w:rsidRPr="00533D88">
              <w:rPr>
                <w:rFonts w:ascii="Times New Roman" w:eastAsia="Calibri" w:hAnsi="Times New Roman" w:cs="Times New Roman"/>
                <w:lang w:eastAsia="en-US"/>
              </w:rPr>
              <w:t xml:space="preserve"> с. 67</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rPr>
                <w:rFonts w:eastAsia="Calibri" w:cs="Times New Roman"/>
                <w:lang w:eastAsia="en-US"/>
              </w:rPr>
            </w:pPr>
            <w:r w:rsidRPr="00533D88">
              <w:rPr>
                <w:rFonts w:eastAsia="Calibri" w:cs="Times New Roman"/>
                <w:lang w:eastAsia="en-US"/>
              </w:rPr>
              <w:t>Пришла зима.</w:t>
            </w:r>
          </w:p>
          <w:p w:rsidR="00533D88" w:rsidRPr="00533D88" w:rsidRDefault="00533D88" w:rsidP="00533D88">
            <w:pPr>
              <w:suppressAutoHyphens w:val="0"/>
              <w:spacing w:after="0" w:line="240" w:lineRule="auto"/>
              <w:rPr>
                <w:rFonts w:eastAsia="Calibri" w:cs="Times New Roman"/>
                <w:lang w:eastAsia="en-US"/>
              </w:rPr>
            </w:pPr>
            <w:r w:rsidRPr="00533D88">
              <w:rPr>
                <w:rFonts w:eastAsia="Calibri" w:cs="Times New Roman"/>
                <w:lang w:eastAsia="en-US"/>
              </w:rPr>
              <w:t xml:space="preserve"> Г. </w:t>
            </w:r>
            <w:proofErr w:type="spellStart"/>
            <w:r w:rsidRPr="00533D88">
              <w:rPr>
                <w:rFonts w:eastAsia="Calibri" w:cs="Times New Roman"/>
                <w:lang w:eastAsia="en-US"/>
              </w:rPr>
              <w:t>Зайнашева</w:t>
            </w:r>
            <w:proofErr w:type="spellEnd"/>
            <w:r w:rsidRPr="00533D88">
              <w:rPr>
                <w:rFonts w:eastAsia="Calibri" w:cs="Times New Roman"/>
                <w:lang w:eastAsia="en-US"/>
              </w:rPr>
              <w:t>.</w:t>
            </w:r>
          </w:p>
          <w:p w:rsidR="00533D88" w:rsidRPr="00533D88" w:rsidRDefault="00533D88" w:rsidP="00533D88">
            <w:pPr>
              <w:suppressAutoHyphens w:val="0"/>
              <w:spacing w:after="0" w:line="240" w:lineRule="auto"/>
              <w:rPr>
                <w:rFonts w:eastAsia="Calibri" w:cs="Times New Roman"/>
                <w:lang w:eastAsia="en-US"/>
              </w:rPr>
            </w:pPr>
          </w:p>
          <w:p w:rsidR="00533D88" w:rsidRPr="00533D88" w:rsidRDefault="00533D88" w:rsidP="00533D88">
            <w:pPr>
              <w:suppressAutoHyphens w:val="0"/>
              <w:spacing w:after="0" w:line="240" w:lineRule="auto"/>
              <w:rPr>
                <w:rFonts w:eastAsia="Calibri" w:cs="Times New Roman"/>
                <w:lang w:eastAsia="en-US"/>
              </w:rPr>
            </w:pPr>
          </w:p>
          <w:p w:rsidR="00533D88" w:rsidRPr="00533D88" w:rsidRDefault="00533D88" w:rsidP="00533D88">
            <w:pPr>
              <w:suppressAutoHyphens w:val="0"/>
              <w:spacing w:after="0" w:line="240" w:lineRule="auto"/>
              <w:rPr>
                <w:rFonts w:eastAsia="Calibri" w:cs="Times New Roman"/>
                <w:lang w:eastAsia="en-US"/>
              </w:rPr>
            </w:pPr>
          </w:p>
          <w:p w:rsidR="00533D88" w:rsidRPr="00533D88" w:rsidRDefault="00533D88" w:rsidP="00533D88">
            <w:pPr>
              <w:suppressAutoHyphens w:val="0"/>
              <w:spacing w:after="0" w:line="240" w:lineRule="auto"/>
              <w:rPr>
                <w:rFonts w:eastAsia="Calibri" w:cs="Times New Roman"/>
                <w:lang w:eastAsia="en-US"/>
              </w:rPr>
            </w:pPr>
          </w:p>
          <w:p w:rsidR="00533D88" w:rsidRPr="00533D88" w:rsidRDefault="00533D88" w:rsidP="00533D88">
            <w:pPr>
              <w:suppressAutoHyphens w:val="0"/>
              <w:spacing w:after="0" w:line="240" w:lineRule="auto"/>
              <w:rPr>
                <w:rFonts w:eastAsia="Calibri" w:cs="Times New Roman"/>
                <w:lang w:eastAsia="en-US"/>
              </w:rPr>
            </w:pPr>
          </w:p>
          <w:p w:rsidR="00533D88" w:rsidRPr="00533D88" w:rsidRDefault="00533D88" w:rsidP="00533D88">
            <w:pPr>
              <w:suppressAutoHyphens w:val="0"/>
              <w:spacing w:after="0" w:line="240" w:lineRule="auto"/>
              <w:rPr>
                <w:rFonts w:eastAsia="Calibri" w:cs="Times New Roman"/>
                <w:lang w:eastAsia="en-US"/>
              </w:rPr>
            </w:pPr>
          </w:p>
          <w:p w:rsidR="00533D88" w:rsidRPr="00533D88" w:rsidRDefault="00533D88" w:rsidP="00533D88">
            <w:pPr>
              <w:suppressAutoHyphens w:val="0"/>
              <w:spacing w:after="0" w:line="240" w:lineRule="auto"/>
              <w:rPr>
                <w:rFonts w:eastAsia="Calibri" w:cs="Times New Roman"/>
                <w:lang w:eastAsia="en-US"/>
              </w:rPr>
            </w:pPr>
          </w:p>
          <w:p w:rsidR="00533D88" w:rsidRPr="00533D88" w:rsidRDefault="00533D88" w:rsidP="00533D88">
            <w:pPr>
              <w:suppressAutoHyphens w:val="0"/>
              <w:spacing w:after="0" w:line="240" w:lineRule="auto"/>
              <w:rPr>
                <w:rFonts w:eastAsia="Calibri" w:cs="Times New Roman"/>
                <w:lang w:eastAsia="en-US"/>
              </w:rPr>
            </w:pPr>
          </w:p>
          <w:p w:rsidR="00533D88" w:rsidRPr="00533D88" w:rsidRDefault="00533D88" w:rsidP="00533D88">
            <w:pPr>
              <w:suppressAutoHyphens w:val="0"/>
              <w:spacing w:after="0" w:line="240" w:lineRule="auto"/>
              <w:rPr>
                <w:rFonts w:ascii="Times New Roman" w:eastAsia="Calibri" w:hAnsi="Times New Roman" w:cs="Times New Roman"/>
                <w:lang w:eastAsia="en-US"/>
              </w:rPr>
            </w:pPr>
            <w:r w:rsidRPr="00533D88">
              <w:rPr>
                <w:rFonts w:eastAsia="Calibri" w:cs="Times New Roman"/>
                <w:lang w:eastAsia="en-US"/>
              </w:rPr>
              <w:t xml:space="preserve">Новый год. </w:t>
            </w:r>
            <w:proofErr w:type="spellStart"/>
            <w:r w:rsidRPr="00533D88">
              <w:rPr>
                <w:rFonts w:ascii="Times New Roman" w:eastAsia="Calibri" w:hAnsi="Times New Roman" w:cs="Times New Roman"/>
                <w:lang w:eastAsia="en-US"/>
              </w:rPr>
              <w:t>Р.Миннуллин</w:t>
            </w:r>
            <w:proofErr w:type="spellEnd"/>
            <w:r w:rsidRPr="00533D88">
              <w:rPr>
                <w:rFonts w:ascii="Times New Roman" w:eastAsia="Calibri" w:hAnsi="Times New Roman" w:cs="Times New Roman"/>
                <w:lang w:eastAsia="en-US"/>
              </w:rPr>
              <w:t>.</w:t>
            </w:r>
          </w:p>
          <w:p w:rsidR="00533D88" w:rsidRPr="00533D88" w:rsidRDefault="00533D88" w:rsidP="00533D88">
            <w:pPr>
              <w:suppressAutoHyphens w:val="0"/>
              <w:spacing w:after="0" w:line="240" w:lineRule="auto"/>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Купили снег. </w:t>
            </w:r>
            <w:proofErr w:type="spellStart"/>
            <w:r w:rsidRPr="00533D88">
              <w:rPr>
                <w:rFonts w:ascii="Times New Roman" w:eastAsia="Calibri" w:hAnsi="Times New Roman" w:cs="Times New Roman"/>
                <w:lang w:eastAsia="en-US"/>
              </w:rPr>
              <w:t>Ш.Галиев</w:t>
            </w:r>
            <w:proofErr w:type="spellEnd"/>
            <w:r w:rsidRPr="00533D88">
              <w:rPr>
                <w:rFonts w:ascii="Times New Roman" w:eastAsia="Calibri" w:hAnsi="Times New Roman" w:cs="Times New Roman"/>
                <w:szCs w:val="32"/>
                <w:lang w:eastAsia="en-US"/>
              </w:rPr>
              <w:t xml:space="preserve"> Стих. «Дедушка Мороз» А. </w:t>
            </w:r>
            <w:proofErr w:type="gramStart"/>
            <w:r w:rsidRPr="00533D88">
              <w:rPr>
                <w:rFonts w:ascii="Times New Roman" w:eastAsia="Calibri" w:hAnsi="Times New Roman" w:cs="Times New Roman"/>
                <w:szCs w:val="32"/>
                <w:lang w:eastAsia="en-US"/>
              </w:rPr>
              <w:t>Кари</w:t>
            </w:r>
            <w:proofErr w:type="gramEnd"/>
            <w:r w:rsidRPr="00533D88">
              <w:rPr>
                <w:rFonts w:ascii="Times New Roman" w:eastAsia="Calibri" w:hAnsi="Times New Roman" w:cs="Times New Roman"/>
                <w:szCs w:val="32"/>
                <w:lang w:eastAsia="en-US"/>
              </w:rPr>
              <w:t xml:space="preserve"> с. 67.</w:t>
            </w:r>
          </w:p>
        </w:tc>
      </w:tr>
      <w:tr w:rsidR="00533D88" w:rsidRPr="00533D88" w:rsidTr="005C4BA0">
        <w:trPr>
          <w:gridAfter w:val="1"/>
          <w:wAfter w:w="23" w:type="dxa"/>
          <w:cantSplit/>
          <w:trHeight w:val="8211"/>
        </w:trPr>
        <w:tc>
          <w:tcPr>
            <w:tcW w:w="569" w:type="dxa"/>
            <w:gridSpan w:val="2"/>
            <w:tcBorders>
              <w:top w:val="single" w:sz="4" w:space="0" w:color="000000"/>
              <w:left w:val="single" w:sz="4" w:space="0" w:color="000000"/>
              <w:bottom w:val="single" w:sz="4" w:space="0" w:color="000000"/>
            </w:tcBorders>
            <w:shd w:val="clear" w:color="auto" w:fill="auto"/>
            <w:textDirection w:val="btLr"/>
          </w:tcPr>
          <w:p w:rsidR="00533D88" w:rsidRPr="00533D88" w:rsidRDefault="00533D88" w:rsidP="00533D88">
            <w:pPr>
              <w:spacing w:after="0" w:line="100" w:lineRule="atLeast"/>
              <w:ind w:left="113" w:right="113"/>
              <w:jc w:val="center"/>
              <w:rPr>
                <w:rFonts w:ascii="Times New Roman" w:eastAsia="Calibri" w:hAnsi="Times New Roman" w:cs="Times New Roman"/>
                <w:b/>
              </w:rPr>
            </w:pPr>
            <w:r w:rsidRPr="00533D88">
              <w:rPr>
                <w:rFonts w:ascii="Times New Roman" w:eastAsia="Calibri" w:hAnsi="Times New Roman" w:cs="Times New Roman"/>
                <w:b/>
              </w:rPr>
              <w:lastRenderedPageBreak/>
              <w:t>ЯНВАРЬ</w:t>
            </w:r>
          </w:p>
        </w:tc>
        <w:tc>
          <w:tcPr>
            <w:tcW w:w="1751" w:type="dxa"/>
            <w:tcBorders>
              <w:top w:val="single" w:sz="4" w:space="0" w:color="000000"/>
              <w:left w:val="single" w:sz="4" w:space="0" w:color="000000"/>
              <w:bottom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r w:rsidRPr="00533D88">
              <w:rPr>
                <w:rFonts w:ascii="Times New Roman" w:eastAsia="Calibri" w:hAnsi="Times New Roman" w:cs="Times New Roman"/>
                <w:b/>
                <w:lang w:eastAsia="en-US"/>
              </w:rPr>
              <w:t>Животные наших лесов.</w:t>
            </w: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r w:rsidRPr="00533D88">
              <w:rPr>
                <w:rFonts w:ascii="Times New Roman" w:eastAsia="Calibri" w:hAnsi="Times New Roman" w:cs="Times New Roman"/>
                <w:b/>
                <w:lang w:eastAsia="en-US"/>
              </w:rPr>
              <w:t>Зоопарк.</w:t>
            </w: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r w:rsidRPr="00533D88">
              <w:rPr>
                <w:rFonts w:ascii="Times New Roman" w:eastAsia="Calibri" w:hAnsi="Times New Roman" w:cs="Times New Roman"/>
                <w:b/>
                <w:lang w:eastAsia="en-US"/>
              </w:rPr>
              <w:t>Домашние животные.</w:t>
            </w:r>
          </w:p>
          <w:p w:rsidR="00533D88" w:rsidRPr="00533D88" w:rsidRDefault="00533D88" w:rsidP="00533D88">
            <w:pPr>
              <w:rPr>
                <w:lang w:eastAsia="en-US"/>
              </w:rPr>
            </w:pPr>
          </w:p>
        </w:tc>
        <w:tc>
          <w:tcPr>
            <w:tcW w:w="3309" w:type="dxa"/>
            <w:tcBorders>
              <w:top w:val="single" w:sz="4" w:space="0" w:color="000000"/>
              <w:left w:val="single" w:sz="4" w:space="0" w:color="000000"/>
              <w:bottom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Предлог </w:t>
            </w:r>
            <w:proofErr w:type="gramStart"/>
            <w:r w:rsidRPr="00533D88">
              <w:rPr>
                <w:rFonts w:ascii="Times New Roman" w:eastAsia="Calibri" w:hAnsi="Times New Roman" w:cs="Times New Roman"/>
                <w:lang w:eastAsia="en-US"/>
              </w:rPr>
              <w:t>ПОД</w:t>
            </w:r>
            <w:proofErr w:type="gramEnd"/>
            <w:r w:rsidRPr="00533D88">
              <w:rPr>
                <w:rFonts w:ascii="Times New Roman" w:eastAsia="Calibri" w:hAnsi="Times New Roman" w:cs="Times New Roman"/>
                <w:lang w:eastAsia="en-US"/>
              </w:rPr>
              <w:t>. Притяжательные прилагательные. Упражнять в подборе родственных слов.</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Составление пересказа русской народной сказки «</w:t>
            </w:r>
            <w:proofErr w:type="spellStart"/>
            <w:r w:rsidRPr="00533D88">
              <w:rPr>
                <w:rFonts w:ascii="Times New Roman" w:eastAsia="Calibri" w:hAnsi="Times New Roman" w:cs="Times New Roman"/>
                <w:lang w:eastAsia="en-US"/>
              </w:rPr>
              <w:t>Заюшкина</w:t>
            </w:r>
            <w:proofErr w:type="spellEnd"/>
            <w:r w:rsidRPr="00533D88">
              <w:rPr>
                <w:rFonts w:ascii="Times New Roman" w:eastAsia="Calibri" w:hAnsi="Times New Roman" w:cs="Times New Roman"/>
                <w:lang w:eastAsia="en-US"/>
              </w:rPr>
              <w:t xml:space="preserve"> избушка»</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Порядковые числительные. Падежная конструкция: Р.п. с предлогом ОКОЛО. </w:t>
            </w:r>
            <w:proofErr w:type="spellStart"/>
            <w:r w:rsidRPr="00533D88">
              <w:rPr>
                <w:rFonts w:ascii="Times New Roman" w:eastAsia="Calibri" w:hAnsi="Times New Roman" w:cs="Times New Roman"/>
                <w:lang w:eastAsia="en-US"/>
              </w:rPr>
              <w:t>Тв</w:t>
            </w:r>
            <w:proofErr w:type="spellEnd"/>
            <w:r w:rsidRPr="00533D88">
              <w:rPr>
                <w:rFonts w:ascii="Times New Roman" w:eastAsia="Calibri" w:hAnsi="Times New Roman" w:cs="Times New Roman"/>
                <w:lang w:eastAsia="en-US"/>
              </w:rPr>
              <w:t xml:space="preserve">. п. ед.ч. с предлогом </w:t>
            </w:r>
            <w:proofErr w:type="gramStart"/>
            <w:r w:rsidRPr="00533D88">
              <w:rPr>
                <w:rFonts w:ascii="Times New Roman" w:eastAsia="Calibri" w:hAnsi="Times New Roman" w:cs="Times New Roman"/>
                <w:lang w:eastAsia="en-US"/>
              </w:rPr>
              <w:t>ЗА</w:t>
            </w:r>
            <w:proofErr w:type="gramEnd"/>
            <w:r w:rsidRPr="00533D88">
              <w:rPr>
                <w:rFonts w:ascii="Times New Roman" w:eastAsia="Calibri" w:hAnsi="Times New Roman" w:cs="Times New Roman"/>
                <w:lang w:eastAsia="en-US"/>
              </w:rPr>
              <w:t>.</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Рассказ – сравнение по опорной схеме.</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Упражнять в образовании сложных слов. Притяжательные прилагательные. Упражнять в подборе слов-антонимов. </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Пересказ рассказа Л.Толстого «Котенок».</w:t>
            </w:r>
          </w:p>
        </w:tc>
        <w:tc>
          <w:tcPr>
            <w:tcW w:w="2551" w:type="dxa"/>
            <w:gridSpan w:val="2"/>
            <w:tcBorders>
              <w:top w:val="single" w:sz="4" w:space="0" w:color="000000"/>
              <w:left w:val="single" w:sz="4" w:space="0" w:color="000000"/>
              <w:bottom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Звуки К-Г, К</w:t>
            </w:r>
            <w:proofErr w:type="gramStart"/>
            <w:r w:rsidRPr="00533D88">
              <w:rPr>
                <w:rFonts w:ascii="Times New Roman" w:eastAsia="Calibri" w:hAnsi="Times New Roman" w:cs="Times New Roman"/>
                <w:lang w:eastAsia="en-US"/>
              </w:rPr>
              <w:t>’-</w:t>
            </w:r>
            <w:proofErr w:type="gramEnd"/>
            <w:r w:rsidRPr="00533D88">
              <w:rPr>
                <w:rFonts w:ascii="Times New Roman" w:eastAsia="Calibri" w:hAnsi="Times New Roman" w:cs="Times New Roman"/>
                <w:lang w:eastAsia="en-US"/>
              </w:rPr>
              <w:t>Г’.</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Звук Б. </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Звук</w:t>
            </w:r>
            <w:proofErr w:type="gramStart"/>
            <w:r w:rsidRPr="00533D88">
              <w:rPr>
                <w:rFonts w:ascii="Times New Roman" w:eastAsia="Calibri" w:hAnsi="Times New Roman" w:cs="Times New Roman"/>
                <w:lang w:eastAsia="en-US"/>
              </w:rPr>
              <w:t xml:space="preserve"> Б</w:t>
            </w:r>
            <w:proofErr w:type="gramEnd"/>
            <w:r w:rsidRPr="00533D88">
              <w:rPr>
                <w:rFonts w:ascii="Times New Roman" w:eastAsia="Calibri" w:hAnsi="Times New Roman" w:cs="Times New Roman"/>
                <w:lang w:eastAsia="en-US"/>
              </w:rPr>
              <w:t>’.</w:t>
            </w:r>
          </w:p>
          <w:p w:rsidR="00533D88" w:rsidRPr="00533D88" w:rsidRDefault="00533D88" w:rsidP="00533D88">
            <w:pPr>
              <w:rPr>
                <w:lang w:eastAsia="en-US"/>
              </w:rPr>
            </w:pPr>
          </w:p>
          <w:p w:rsidR="00533D88" w:rsidRPr="00533D88" w:rsidRDefault="00533D88" w:rsidP="00533D88">
            <w:pPr>
              <w:rPr>
                <w:lang w:eastAsia="en-US"/>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roofErr w:type="spellStart"/>
            <w:r w:rsidRPr="00533D88">
              <w:rPr>
                <w:rFonts w:ascii="Times New Roman" w:eastAsia="Calibri" w:hAnsi="Times New Roman" w:cs="Times New Roman"/>
                <w:lang w:eastAsia="en-US"/>
              </w:rPr>
              <w:t>Лиса</w:t>
            </w:r>
            <w:proofErr w:type="gramStart"/>
            <w:r w:rsidRPr="00533D88">
              <w:rPr>
                <w:rFonts w:ascii="Times New Roman" w:eastAsia="Calibri" w:hAnsi="Times New Roman" w:cs="Times New Roman"/>
                <w:lang w:eastAsia="en-US"/>
              </w:rPr>
              <w:t>.К</w:t>
            </w:r>
            <w:proofErr w:type="gramEnd"/>
            <w:r w:rsidRPr="00533D88">
              <w:rPr>
                <w:rFonts w:ascii="Times New Roman" w:eastAsia="Calibri" w:hAnsi="Times New Roman" w:cs="Times New Roman"/>
                <w:lang w:eastAsia="en-US"/>
              </w:rPr>
              <w:t>.Насыйри</w:t>
            </w:r>
            <w:proofErr w:type="spellEnd"/>
            <w:r w:rsidRPr="00533D88">
              <w:rPr>
                <w:rFonts w:ascii="Times New Roman" w:eastAsia="Calibri" w:hAnsi="Times New Roman" w:cs="Times New Roman"/>
                <w:lang w:eastAsia="en-US"/>
              </w:rPr>
              <w:t xml:space="preserve">. </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«Глупый волк», «Лиса, еж и ежиха» (</w:t>
            </w:r>
            <w:proofErr w:type="spellStart"/>
            <w:r w:rsidRPr="00533D88">
              <w:rPr>
                <w:rFonts w:ascii="Times New Roman" w:eastAsia="Calibri" w:hAnsi="Times New Roman" w:cs="Times New Roman"/>
                <w:lang w:eastAsia="en-US"/>
              </w:rPr>
              <w:t>т.н.ск</w:t>
            </w:r>
            <w:proofErr w:type="spellEnd"/>
            <w:r w:rsidRPr="00533D88">
              <w:rPr>
                <w:rFonts w:ascii="Times New Roman" w:eastAsia="Calibri" w:hAnsi="Times New Roman" w:cs="Times New Roman"/>
                <w:lang w:eastAsia="en-US"/>
              </w:rPr>
              <w:t>.) с.51</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Корова. </w:t>
            </w:r>
            <w:proofErr w:type="spellStart"/>
            <w:r w:rsidRPr="00533D88">
              <w:rPr>
                <w:rFonts w:ascii="Times New Roman" w:eastAsia="Calibri" w:hAnsi="Times New Roman" w:cs="Times New Roman"/>
                <w:lang w:eastAsia="en-US"/>
              </w:rPr>
              <w:t>Дэрдменд</w:t>
            </w:r>
            <w:proofErr w:type="spellEnd"/>
          </w:p>
          <w:p w:rsidR="00533D88" w:rsidRPr="00533D88" w:rsidRDefault="00533D88" w:rsidP="00533D88">
            <w:pPr>
              <w:suppressAutoHyphens w:val="0"/>
              <w:spacing w:after="0" w:line="240" w:lineRule="auto"/>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Мой пес. </w:t>
            </w:r>
            <w:proofErr w:type="spellStart"/>
            <w:r w:rsidRPr="00533D88">
              <w:rPr>
                <w:rFonts w:ascii="Times New Roman" w:eastAsia="Calibri" w:hAnsi="Times New Roman" w:cs="Times New Roman"/>
                <w:lang w:eastAsia="en-US"/>
              </w:rPr>
              <w:t>М.Джалиль</w:t>
            </w:r>
            <w:proofErr w:type="spellEnd"/>
            <w:r w:rsidRPr="00533D88">
              <w:rPr>
                <w:rFonts w:ascii="Times New Roman" w:eastAsia="Calibri" w:hAnsi="Times New Roman" w:cs="Times New Roman"/>
                <w:lang w:eastAsia="en-US"/>
              </w:rPr>
              <w:t>.</w:t>
            </w:r>
          </w:p>
          <w:p w:rsidR="00533D88" w:rsidRPr="00533D88" w:rsidRDefault="00533D88" w:rsidP="00533D88">
            <w:pPr>
              <w:suppressAutoHyphens w:val="0"/>
              <w:spacing w:after="0" w:line="240" w:lineRule="auto"/>
              <w:rPr>
                <w:rFonts w:ascii="Times New Roman" w:eastAsia="Calibri" w:hAnsi="Times New Roman" w:cs="Times New Roman"/>
                <w:lang w:eastAsia="en-US"/>
              </w:rPr>
            </w:pPr>
            <w:r w:rsidRPr="00533D88">
              <w:rPr>
                <w:rFonts w:ascii="Times New Roman" w:eastAsia="Calibri" w:hAnsi="Times New Roman" w:cs="Times New Roman"/>
                <w:szCs w:val="32"/>
                <w:lang w:eastAsia="en-US"/>
              </w:rPr>
              <w:t>Сказка «Коза и баран» Г. Тукай</w:t>
            </w:r>
            <w:proofErr w:type="gramStart"/>
            <w:r w:rsidRPr="00533D88">
              <w:rPr>
                <w:rFonts w:ascii="Times New Roman" w:eastAsia="Calibri" w:hAnsi="Times New Roman" w:cs="Times New Roman"/>
                <w:lang w:eastAsia="en-US"/>
              </w:rPr>
              <w:t xml:space="preserve"> .</w:t>
            </w:r>
            <w:proofErr w:type="gramEnd"/>
          </w:p>
          <w:p w:rsidR="00533D88" w:rsidRPr="00533D88" w:rsidRDefault="00533D88" w:rsidP="00533D88">
            <w:pPr>
              <w:rPr>
                <w:lang w:eastAsia="en-US"/>
              </w:rPr>
            </w:pPr>
          </w:p>
          <w:p w:rsidR="00533D88" w:rsidRPr="00533D88" w:rsidRDefault="00533D88" w:rsidP="00533D88">
            <w:pPr>
              <w:rPr>
                <w:lang w:eastAsia="en-US"/>
              </w:rPr>
            </w:pPr>
          </w:p>
        </w:tc>
      </w:tr>
      <w:tr w:rsidR="00533D88" w:rsidRPr="00533D88" w:rsidTr="005C4BA0">
        <w:trPr>
          <w:gridAfter w:val="1"/>
          <w:wAfter w:w="23" w:type="dxa"/>
          <w:cantSplit/>
          <w:trHeight w:val="1134"/>
        </w:trPr>
        <w:tc>
          <w:tcPr>
            <w:tcW w:w="569" w:type="dxa"/>
            <w:gridSpan w:val="2"/>
            <w:tcBorders>
              <w:top w:val="single" w:sz="4" w:space="0" w:color="000000"/>
              <w:left w:val="single" w:sz="4" w:space="0" w:color="000000"/>
              <w:bottom w:val="single" w:sz="4" w:space="0" w:color="000000"/>
            </w:tcBorders>
            <w:shd w:val="clear" w:color="auto" w:fill="auto"/>
            <w:textDirection w:val="btLr"/>
          </w:tcPr>
          <w:p w:rsidR="00533D88" w:rsidRPr="00533D88" w:rsidRDefault="00533D88" w:rsidP="00533D88">
            <w:pPr>
              <w:spacing w:after="0" w:line="100" w:lineRule="atLeast"/>
              <w:ind w:left="113" w:right="113"/>
              <w:jc w:val="center"/>
              <w:rPr>
                <w:rFonts w:ascii="Times New Roman" w:eastAsia="Calibri" w:hAnsi="Times New Roman" w:cs="Times New Roman"/>
                <w:b/>
              </w:rPr>
            </w:pPr>
            <w:r w:rsidRPr="00533D88">
              <w:rPr>
                <w:rFonts w:ascii="Times New Roman" w:eastAsia="Calibri" w:hAnsi="Times New Roman" w:cs="Times New Roman"/>
                <w:b/>
              </w:rPr>
              <w:lastRenderedPageBreak/>
              <w:t>ФЕВРАЛЬ</w:t>
            </w:r>
          </w:p>
        </w:tc>
        <w:tc>
          <w:tcPr>
            <w:tcW w:w="1751" w:type="dxa"/>
            <w:tcBorders>
              <w:top w:val="single" w:sz="4" w:space="0" w:color="000000"/>
              <w:left w:val="single" w:sz="4" w:space="0" w:color="000000"/>
              <w:bottom w:val="single" w:sz="4" w:space="0" w:color="000000"/>
            </w:tcBorders>
            <w:shd w:val="clear" w:color="auto" w:fill="auto"/>
          </w:tcPr>
          <w:p w:rsidR="00533D88" w:rsidRPr="00533D88" w:rsidRDefault="00533D88" w:rsidP="008904F8">
            <w:pPr>
              <w:suppressAutoHyphens w:val="0"/>
              <w:spacing w:after="0" w:line="240" w:lineRule="auto"/>
              <w:jc w:val="center"/>
              <w:rPr>
                <w:rFonts w:ascii="Times New Roman" w:eastAsia="Calibri" w:hAnsi="Times New Roman" w:cs="Times New Roman"/>
                <w:b/>
                <w:lang w:eastAsia="en-US"/>
              </w:rPr>
            </w:pPr>
            <w:r w:rsidRPr="00533D88">
              <w:rPr>
                <w:rFonts w:ascii="Times New Roman" w:eastAsia="Calibri" w:hAnsi="Times New Roman" w:cs="Times New Roman"/>
                <w:b/>
                <w:lang w:eastAsia="en-US"/>
              </w:rPr>
              <w:t>Домашние птицы.</w:t>
            </w:r>
          </w:p>
          <w:p w:rsidR="00533D88" w:rsidRPr="00533D88" w:rsidRDefault="00533D88" w:rsidP="008904F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8904F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8904F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8904F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8904F8">
            <w:pPr>
              <w:suppressAutoHyphens w:val="0"/>
              <w:spacing w:after="0" w:line="240" w:lineRule="auto"/>
              <w:jc w:val="center"/>
              <w:rPr>
                <w:rFonts w:ascii="Times New Roman" w:eastAsia="Calibri" w:hAnsi="Times New Roman" w:cs="Times New Roman"/>
                <w:b/>
                <w:lang w:eastAsia="en-US"/>
              </w:rPr>
            </w:pPr>
            <w:r w:rsidRPr="00533D88">
              <w:rPr>
                <w:rFonts w:ascii="Times New Roman" w:eastAsia="Calibri" w:hAnsi="Times New Roman" w:cs="Times New Roman"/>
                <w:b/>
                <w:lang w:eastAsia="en-US"/>
              </w:rPr>
              <w:t>Зимующие птицы.</w:t>
            </w:r>
          </w:p>
          <w:p w:rsidR="00533D88" w:rsidRPr="00533D88" w:rsidRDefault="00533D88" w:rsidP="008904F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8904F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8904F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8904F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8904F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8904F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8904F8">
            <w:pPr>
              <w:suppressAutoHyphens w:val="0"/>
              <w:spacing w:after="0" w:line="240" w:lineRule="auto"/>
              <w:jc w:val="center"/>
              <w:rPr>
                <w:rFonts w:ascii="Times New Roman" w:eastAsia="Calibri" w:hAnsi="Times New Roman" w:cs="Times New Roman"/>
                <w:b/>
                <w:lang w:eastAsia="en-US"/>
              </w:rPr>
            </w:pPr>
            <w:r w:rsidRPr="00533D88">
              <w:rPr>
                <w:rFonts w:ascii="Times New Roman" w:eastAsia="Calibri" w:hAnsi="Times New Roman" w:cs="Times New Roman"/>
                <w:b/>
                <w:lang w:eastAsia="en-US"/>
              </w:rPr>
              <w:t>Транспорт.</w:t>
            </w:r>
          </w:p>
          <w:p w:rsidR="00533D88" w:rsidRPr="00533D88" w:rsidRDefault="00533D88" w:rsidP="008904F8">
            <w:pPr>
              <w:tabs>
                <w:tab w:val="left" w:pos="1230"/>
              </w:tabs>
              <w:suppressAutoHyphens w:val="0"/>
              <w:spacing w:after="0" w:line="240" w:lineRule="auto"/>
              <w:jc w:val="center"/>
              <w:rPr>
                <w:rFonts w:ascii="Times New Roman" w:eastAsia="Calibri" w:hAnsi="Times New Roman" w:cs="Times New Roman"/>
                <w:b/>
                <w:lang w:eastAsia="en-US"/>
              </w:rPr>
            </w:pPr>
          </w:p>
          <w:p w:rsidR="00533D88" w:rsidRPr="00533D88" w:rsidRDefault="00533D88" w:rsidP="008904F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8904F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8904F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8904F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8904F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8904F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8904F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8904F8">
            <w:pPr>
              <w:suppressAutoHyphens w:val="0"/>
              <w:spacing w:after="0" w:line="240" w:lineRule="auto"/>
              <w:jc w:val="center"/>
              <w:rPr>
                <w:rFonts w:ascii="Times New Roman" w:eastAsia="Calibri" w:hAnsi="Times New Roman" w:cs="Times New Roman"/>
                <w:b/>
                <w:lang w:eastAsia="en-US"/>
              </w:rPr>
            </w:pPr>
            <w:r w:rsidRPr="00533D88">
              <w:rPr>
                <w:rFonts w:ascii="Times New Roman" w:eastAsia="Calibri" w:hAnsi="Times New Roman" w:cs="Times New Roman"/>
                <w:b/>
                <w:lang w:eastAsia="en-US"/>
              </w:rPr>
              <w:t>День Защитников Отечества.</w:t>
            </w:r>
          </w:p>
          <w:p w:rsidR="00533D88" w:rsidRPr="00533D88" w:rsidRDefault="00533D88" w:rsidP="008904F8">
            <w:pPr>
              <w:suppressAutoHyphens w:val="0"/>
              <w:spacing w:after="0" w:line="240" w:lineRule="auto"/>
              <w:jc w:val="center"/>
              <w:rPr>
                <w:rFonts w:ascii="Times New Roman" w:eastAsia="Calibri" w:hAnsi="Times New Roman" w:cs="Times New Roman"/>
                <w:b/>
                <w:lang w:eastAsia="en-US"/>
              </w:rPr>
            </w:pPr>
            <w:r w:rsidRPr="00533D88">
              <w:rPr>
                <w:rFonts w:ascii="Times New Roman" w:eastAsia="Calibri" w:hAnsi="Times New Roman" w:cs="Times New Roman"/>
                <w:b/>
                <w:lang w:eastAsia="en-US"/>
              </w:rPr>
              <w:t>Профессии.</w:t>
            </w:r>
          </w:p>
          <w:p w:rsidR="00533D88" w:rsidRPr="00533D88" w:rsidRDefault="00533D88" w:rsidP="008904F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8904F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tc>
        <w:tc>
          <w:tcPr>
            <w:tcW w:w="3309" w:type="dxa"/>
            <w:tcBorders>
              <w:top w:val="single" w:sz="4" w:space="0" w:color="000000"/>
              <w:left w:val="single" w:sz="4" w:space="0" w:color="000000"/>
              <w:bottom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Приставочные глаголы. Предлог В. Упражнять в понятиях «слова-действия».</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Пересказ сказки «Гуси-лебеди» по сюжетным картинкам.</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Упражнять в образовании приставочных глаголов. Предлог </w:t>
            </w:r>
            <w:proofErr w:type="gramStart"/>
            <w:r w:rsidRPr="00533D88">
              <w:rPr>
                <w:rFonts w:ascii="Times New Roman" w:eastAsia="Calibri" w:hAnsi="Times New Roman" w:cs="Times New Roman"/>
                <w:lang w:eastAsia="en-US"/>
              </w:rPr>
              <w:t>НА</w:t>
            </w:r>
            <w:proofErr w:type="gramEnd"/>
            <w:r w:rsidRPr="00533D88">
              <w:rPr>
                <w:rFonts w:ascii="Times New Roman" w:eastAsia="Calibri" w:hAnsi="Times New Roman" w:cs="Times New Roman"/>
                <w:lang w:eastAsia="en-US"/>
              </w:rPr>
              <w:t xml:space="preserve">. Относительные прилагательные. </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Составление описательного рассказа с использованием схемы.</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Обучать образованию приставочных глаголов движения; закреплять умение употреблять имена </w:t>
            </w:r>
            <w:proofErr w:type="spellStart"/>
            <w:r w:rsidRPr="00533D88">
              <w:rPr>
                <w:rFonts w:ascii="Times New Roman" w:eastAsia="Calibri" w:hAnsi="Times New Roman" w:cs="Times New Roman"/>
                <w:lang w:eastAsia="en-US"/>
              </w:rPr>
              <w:t>сущ-ные</w:t>
            </w:r>
            <w:proofErr w:type="spellEnd"/>
            <w:r w:rsidRPr="00533D88">
              <w:rPr>
                <w:rFonts w:ascii="Times New Roman" w:eastAsia="Calibri" w:hAnsi="Times New Roman" w:cs="Times New Roman"/>
                <w:lang w:eastAsia="en-US"/>
              </w:rPr>
              <w:t xml:space="preserve"> в форме косвенного падежа.</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Пересказ рассказа «Как Ваня путешествовал» по сюжетной картинке.</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Обучать образованию разных приставочных глаголов.</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Составление рассказа «Граница Родины — на замке» по серии сюжетных картин.</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tc>
        <w:tc>
          <w:tcPr>
            <w:tcW w:w="2551" w:type="dxa"/>
            <w:gridSpan w:val="2"/>
            <w:tcBorders>
              <w:top w:val="single" w:sz="4" w:space="0" w:color="000000"/>
              <w:left w:val="single" w:sz="4" w:space="0" w:color="000000"/>
              <w:bottom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Звуки П-П’, Б-Б’.</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Звук Э. </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 </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Звук Л’.</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Звуки Л’- Й. </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Сказки « Гусенок и лебеденок» А. </w:t>
            </w:r>
            <w:proofErr w:type="spellStart"/>
            <w:r w:rsidRPr="00533D88">
              <w:rPr>
                <w:rFonts w:ascii="Times New Roman" w:eastAsia="Calibri" w:hAnsi="Times New Roman" w:cs="Times New Roman"/>
                <w:lang w:eastAsia="en-US"/>
              </w:rPr>
              <w:t>Алиш</w:t>
            </w:r>
            <w:proofErr w:type="spellEnd"/>
            <w:r w:rsidRPr="00533D88">
              <w:rPr>
                <w:rFonts w:ascii="Times New Roman" w:eastAsia="Calibri" w:hAnsi="Times New Roman" w:cs="Times New Roman"/>
                <w:lang w:eastAsia="en-US"/>
              </w:rPr>
              <w:t xml:space="preserve"> с.56</w:t>
            </w:r>
          </w:p>
          <w:p w:rsidR="00533D88" w:rsidRPr="00533D88" w:rsidRDefault="00533D88" w:rsidP="00533D88">
            <w:pPr>
              <w:suppressAutoHyphens w:val="0"/>
              <w:spacing w:after="0" w:line="240" w:lineRule="auto"/>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Стих. «Петушок» М. </w:t>
            </w:r>
            <w:proofErr w:type="spellStart"/>
            <w:r w:rsidRPr="00533D88">
              <w:rPr>
                <w:rFonts w:ascii="Times New Roman" w:eastAsia="Calibri" w:hAnsi="Times New Roman" w:cs="Times New Roman"/>
                <w:lang w:eastAsia="en-US"/>
              </w:rPr>
              <w:t>Джалиль</w:t>
            </w:r>
            <w:proofErr w:type="spellEnd"/>
            <w:r w:rsidRPr="00533D88">
              <w:rPr>
                <w:rFonts w:ascii="Times New Roman" w:eastAsia="Calibri" w:hAnsi="Times New Roman" w:cs="Times New Roman"/>
                <w:lang w:eastAsia="en-US"/>
              </w:rPr>
              <w:t xml:space="preserve"> с. 196</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Игра «Лисички и курочки» (</w:t>
            </w:r>
            <w:proofErr w:type="spellStart"/>
            <w:r w:rsidRPr="00533D88">
              <w:rPr>
                <w:rFonts w:ascii="Times New Roman" w:eastAsia="Calibri" w:hAnsi="Times New Roman" w:cs="Times New Roman"/>
                <w:lang w:eastAsia="en-US"/>
              </w:rPr>
              <w:t>т.н.иг</w:t>
            </w:r>
            <w:proofErr w:type="spellEnd"/>
            <w:r w:rsidRPr="00533D88">
              <w:rPr>
                <w:rFonts w:ascii="Times New Roman" w:eastAsia="Calibri" w:hAnsi="Times New Roman" w:cs="Times New Roman"/>
                <w:lang w:eastAsia="en-US"/>
              </w:rPr>
              <w:t>.)</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Щедрый дятел. </w:t>
            </w:r>
            <w:proofErr w:type="spellStart"/>
            <w:r w:rsidRPr="00533D88">
              <w:rPr>
                <w:rFonts w:ascii="Times New Roman" w:eastAsia="Calibri" w:hAnsi="Times New Roman" w:cs="Times New Roman"/>
                <w:lang w:eastAsia="en-US"/>
              </w:rPr>
              <w:t>Х.Халиков</w:t>
            </w:r>
            <w:proofErr w:type="spellEnd"/>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Светофор. </w:t>
            </w:r>
            <w:proofErr w:type="spellStart"/>
            <w:r w:rsidRPr="00533D88">
              <w:rPr>
                <w:rFonts w:ascii="Times New Roman" w:eastAsia="Calibri" w:hAnsi="Times New Roman" w:cs="Times New Roman"/>
                <w:lang w:eastAsia="en-US"/>
              </w:rPr>
              <w:t>Ш.Галиев</w:t>
            </w:r>
            <w:proofErr w:type="spellEnd"/>
            <w:r w:rsidRPr="00533D88">
              <w:rPr>
                <w:rFonts w:ascii="Times New Roman" w:eastAsia="Calibri" w:hAnsi="Times New Roman" w:cs="Times New Roman"/>
                <w:lang w:eastAsia="en-US"/>
              </w:rPr>
              <w:t>.</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Будьте осторожны на улице. А.Хасанов.</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Пограничник. </w:t>
            </w:r>
            <w:proofErr w:type="spellStart"/>
            <w:r w:rsidRPr="00533D88">
              <w:rPr>
                <w:rFonts w:ascii="Times New Roman" w:eastAsia="Calibri" w:hAnsi="Times New Roman" w:cs="Times New Roman"/>
                <w:lang w:eastAsia="en-US"/>
              </w:rPr>
              <w:t>А.Алиш</w:t>
            </w:r>
            <w:proofErr w:type="spellEnd"/>
            <w:r w:rsidRPr="00533D88">
              <w:rPr>
                <w:rFonts w:ascii="Times New Roman" w:eastAsia="Calibri" w:hAnsi="Times New Roman" w:cs="Times New Roman"/>
                <w:lang w:eastAsia="en-US"/>
              </w:rPr>
              <w:t>.</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tc>
      </w:tr>
      <w:tr w:rsidR="00533D88" w:rsidRPr="00533D88" w:rsidTr="005C4BA0">
        <w:trPr>
          <w:gridAfter w:val="1"/>
          <w:wAfter w:w="23" w:type="dxa"/>
          <w:cantSplit/>
          <w:trHeight w:val="1134"/>
        </w:trPr>
        <w:tc>
          <w:tcPr>
            <w:tcW w:w="569" w:type="dxa"/>
            <w:gridSpan w:val="2"/>
            <w:tcBorders>
              <w:top w:val="single" w:sz="4" w:space="0" w:color="000000"/>
              <w:left w:val="single" w:sz="4" w:space="0" w:color="000000"/>
              <w:bottom w:val="single" w:sz="4" w:space="0" w:color="000000"/>
            </w:tcBorders>
            <w:shd w:val="clear" w:color="auto" w:fill="auto"/>
            <w:textDirection w:val="btLr"/>
          </w:tcPr>
          <w:p w:rsidR="00533D88" w:rsidRPr="00533D88" w:rsidRDefault="00533D88" w:rsidP="00533D88">
            <w:pPr>
              <w:spacing w:after="0" w:line="100" w:lineRule="atLeast"/>
              <w:ind w:left="113" w:right="113"/>
              <w:jc w:val="center"/>
              <w:rPr>
                <w:rFonts w:ascii="Times New Roman" w:eastAsia="Calibri" w:hAnsi="Times New Roman" w:cs="Times New Roman"/>
                <w:b/>
              </w:rPr>
            </w:pPr>
            <w:r w:rsidRPr="00533D88">
              <w:rPr>
                <w:rFonts w:ascii="Times New Roman" w:eastAsia="Calibri" w:hAnsi="Times New Roman" w:cs="Times New Roman"/>
                <w:b/>
              </w:rPr>
              <w:lastRenderedPageBreak/>
              <w:t>МАРТ</w:t>
            </w:r>
          </w:p>
        </w:tc>
        <w:tc>
          <w:tcPr>
            <w:tcW w:w="1751" w:type="dxa"/>
            <w:tcBorders>
              <w:top w:val="single" w:sz="4" w:space="0" w:color="000000"/>
              <w:left w:val="single" w:sz="4" w:space="0" w:color="000000"/>
              <w:bottom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r w:rsidRPr="00533D88">
              <w:rPr>
                <w:rFonts w:ascii="Times New Roman" w:eastAsia="Calibri" w:hAnsi="Times New Roman" w:cs="Times New Roman"/>
                <w:b/>
                <w:lang w:eastAsia="en-US"/>
              </w:rPr>
              <w:t>Профессии.</w:t>
            </w: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r w:rsidRPr="00533D88">
              <w:rPr>
                <w:rFonts w:ascii="Times New Roman" w:eastAsia="Calibri" w:hAnsi="Times New Roman" w:cs="Times New Roman"/>
                <w:b/>
                <w:lang w:eastAsia="en-US"/>
              </w:rPr>
              <w:t>Мамин праздник.</w:t>
            </w:r>
          </w:p>
          <w:p w:rsidR="00533D88" w:rsidRPr="00533D88" w:rsidRDefault="00533D88" w:rsidP="00533D88">
            <w:pPr>
              <w:suppressAutoHyphens w:val="0"/>
              <w:spacing w:after="0" w:line="240" w:lineRule="auto"/>
              <w:jc w:val="both"/>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r w:rsidRPr="00533D88">
              <w:rPr>
                <w:rFonts w:ascii="Times New Roman" w:eastAsia="Calibri" w:hAnsi="Times New Roman" w:cs="Times New Roman"/>
                <w:b/>
                <w:lang w:eastAsia="en-US"/>
              </w:rPr>
              <w:t xml:space="preserve">   </w:t>
            </w: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rPr>
                <w:rFonts w:ascii="Times New Roman" w:eastAsia="Calibri" w:hAnsi="Times New Roman" w:cs="Times New Roman"/>
                <w:b/>
                <w:lang w:eastAsia="en-US"/>
              </w:rPr>
            </w:pPr>
            <w:r w:rsidRPr="00533D88">
              <w:rPr>
                <w:rFonts w:ascii="Times New Roman" w:eastAsia="Calibri" w:hAnsi="Times New Roman" w:cs="Times New Roman"/>
                <w:b/>
                <w:lang w:eastAsia="en-US"/>
              </w:rPr>
              <w:t xml:space="preserve">       Посуда.</w:t>
            </w:r>
          </w:p>
          <w:p w:rsidR="00533D88" w:rsidRPr="00533D88" w:rsidRDefault="00533D88" w:rsidP="00533D88">
            <w:pPr>
              <w:suppressAutoHyphens w:val="0"/>
              <w:spacing w:after="0" w:line="240" w:lineRule="auto"/>
              <w:jc w:val="both"/>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r w:rsidRPr="00533D88">
              <w:rPr>
                <w:rFonts w:ascii="Times New Roman" w:eastAsia="Calibri" w:hAnsi="Times New Roman" w:cs="Times New Roman"/>
                <w:b/>
                <w:lang w:eastAsia="en-US"/>
              </w:rPr>
              <w:t>Продукты питания.</w:t>
            </w: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r w:rsidRPr="00533D88">
              <w:rPr>
                <w:rFonts w:ascii="Times New Roman" w:eastAsia="Calibri" w:hAnsi="Times New Roman" w:cs="Times New Roman"/>
                <w:b/>
                <w:lang w:eastAsia="en-US"/>
              </w:rPr>
              <w:t>Весна в окно стучится.</w:t>
            </w: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b/>
                <w:lang w:eastAsia="en-US"/>
              </w:rPr>
            </w:pPr>
          </w:p>
        </w:tc>
        <w:tc>
          <w:tcPr>
            <w:tcW w:w="3309" w:type="dxa"/>
            <w:tcBorders>
              <w:top w:val="single" w:sz="4" w:space="0" w:color="000000"/>
              <w:left w:val="single" w:sz="4" w:space="0" w:color="000000"/>
              <w:bottom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Учить образовывать </w:t>
            </w:r>
            <w:proofErr w:type="spellStart"/>
            <w:r w:rsidRPr="00533D88">
              <w:rPr>
                <w:rFonts w:ascii="Times New Roman" w:eastAsia="Calibri" w:hAnsi="Times New Roman" w:cs="Times New Roman"/>
                <w:lang w:eastAsia="en-US"/>
              </w:rPr>
              <w:t>Тв</w:t>
            </w:r>
            <w:proofErr w:type="spellEnd"/>
            <w:r w:rsidRPr="00533D88">
              <w:rPr>
                <w:rFonts w:ascii="Times New Roman" w:eastAsia="Calibri" w:hAnsi="Times New Roman" w:cs="Times New Roman"/>
                <w:lang w:eastAsia="en-US"/>
              </w:rPr>
              <w:t xml:space="preserve">. п. ед.ч. </w:t>
            </w:r>
            <w:proofErr w:type="spellStart"/>
            <w:r w:rsidRPr="00533D88">
              <w:rPr>
                <w:rFonts w:ascii="Times New Roman" w:eastAsia="Calibri" w:hAnsi="Times New Roman" w:cs="Times New Roman"/>
                <w:lang w:eastAsia="en-US"/>
              </w:rPr>
              <w:t>сущ-ных</w:t>
            </w:r>
            <w:proofErr w:type="spellEnd"/>
            <w:r w:rsidRPr="00533D88">
              <w:rPr>
                <w:rFonts w:ascii="Times New Roman" w:eastAsia="Calibri" w:hAnsi="Times New Roman" w:cs="Times New Roman"/>
                <w:lang w:eastAsia="en-US"/>
              </w:rPr>
              <w:t xml:space="preserve">; упражнять в образовании </w:t>
            </w:r>
            <w:proofErr w:type="spellStart"/>
            <w:r w:rsidRPr="00533D88">
              <w:rPr>
                <w:rFonts w:ascii="Times New Roman" w:eastAsia="Calibri" w:hAnsi="Times New Roman" w:cs="Times New Roman"/>
                <w:lang w:eastAsia="en-US"/>
              </w:rPr>
              <w:t>сущ-ных</w:t>
            </w:r>
            <w:proofErr w:type="spellEnd"/>
            <w:r w:rsidRPr="00533D88">
              <w:rPr>
                <w:rFonts w:ascii="Times New Roman" w:eastAsia="Calibri" w:hAnsi="Times New Roman" w:cs="Times New Roman"/>
                <w:lang w:eastAsia="en-US"/>
              </w:rPr>
              <w:t xml:space="preserve"> Д.п. ед.</w:t>
            </w:r>
            <w:proofErr w:type="gramStart"/>
            <w:r w:rsidRPr="00533D88">
              <w:rPr>
                <w:rFonts w:ascii="Times New Roman" w:eastAsia="Calibri" w:hAnsi="Times New Roman" w:cs="Times New Roman"/>
                <w:lang w:eastAsia="en-US"/>
              </w:rPr>
              <w:t>ч</w:t>
            </w:r>
            <w:proofErr w:type="gramEnd"/>
            <w:r w:rsidRPr="00533D88">
              <w:rPr>
                <w:rFonts w:ascii="Times New Roman" w:eastAsia="Calibri" w:hAnsi="Times New Roman" w:cs="Times New Roman"/>
                <w:lang w:eastAsia="en-US"/>
              </w:rPr>
              <w:t>.</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Пересказ диалога.</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Учить преобразовывать имена </w:t>
            </w:r>
            <w:proofErr w:type="spellStart"/>
            <w:r w:rsidRPr="00533D88">
              <w:rPr>
                <w:rFonts w:ascii="Times New Roman" w:eastAsia="Calibri" w:hAnsi="Times New Roman" w:cs="Times New Roman"/>
                <w:lang w:eastAsia="en-US"/>
              </w:rPr>
              <w:t>сущ-ные</w:t>
            </w:r>
            <w:proofErr w:type="spellEnd"/>
            <w:r w:rsidRPr="00533D88">
              <w:rPr>
                <w:rFonts w:ascii="Times New Roman" w:eastAsia="Calibri" w:hAnsi="Times New Roman" w:cs="Times New Roman"/>
                <w:lang w:eastAsia="en-US"/>
              </w:rPr>
              <w:t xml:space="preserve"> </w:t>
            </w:r>
            <w:proofErr w:type="spellStart"/>
            <w:r w:rsidRPr="00533D88">
              <w:rPr>
                <w:rFonts w:ascii="Times New Roman" w:eastAsia="Calibri" w:hAnsi="Times New Roman" w:cs="Times New Roman"/>
                <w:lang w:eastAsia="en-US"/>
              </w:rPr>
              <w:t>муж</w:t>
            </w:r>
            <w:proofErr w:type="gramStart"/>
            <w:r w:rsidRPr="00533D88">
              <w:rPr>
                <w:rFonts w:ascii="Times New Roman" w:eastAsia="Calibri" w:hAnsi="Times New Roman" w:cs="Times New Roman"/>
                <w:lang w:eastAsia="en-US"/>
              </w:rPr>
              <w:t>.р</w:t>
            </w:r>
            <w:proofErr w:type="gramEnd"/>
            <w:r w:rsidRPr="00533D88">
              <w:rPr>
                <w:rFonts w:ascii="Times New Roman" w:eastAsia="Calibri" w:hAnsi="Times New Roman" w:cs="Times New Roman"/>
                <w:lang w:eastAsia="en-US"/>
              </w:rPr>
              <w:t>ода</w:t>
            </w:r>
            <w:proofErr w:type="spellEnd"/>
            <w:r w:rsidRPr="00533D88">
              <w:rPr>
                <w:rFonts w:ascii="Times New Roman" w:eastAsia="Calibri" w:hAnsi="Times New Roman" w:cs="Times New Roman"/>
                <w:lang w:eastAsia="en-US"/>
              </w:rPr>
              <w:t xml:space="preserve"> в </w:t>
            </w:r>
            <w:proofErr w:type="spellStart"/>
            <w:r w:rsidRPr="00533D88">
              <w:rPr>
                <w:rFonts w:ascii="Times New Roman" w:eastAsia="Calibri" w:hAnsi="Times New Roman" w:cs="Times New Roman"/>
                <w:lang w:eastAsia="en-US"/>
              </w:rPr>
              <w:t>сущ-ные</w:t>
            </w:r>
            <w:proofErr w:type="spellEnd"/>
            <w:r w:rsidRPr="00533D88">
              <w:rPr>
                <w:rFonts w:ascii="Times New Roman" w:eastAsia="Calibri" w:hAnsi="Times New Roman" w:cs="Times New Roman"/>
                <w:lang w:eastAsia="en-US"/>
              </w:rPr>
              <w:t xml:space="preserve"> ж.рода; упражнять в подборе родственных слов, подборе признаков к предметам; упражнять в образовании притяжательных прилагательных с суффиксом –ин-. </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Составление описательного рассказа о маме по собственному рисунку.</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Относительные прилагательные. Качественные прилагательные. Р.п. существительных в ед. ч. Упражнять в подборе антонимов.</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Пересказ рассказа Е.Пермяка «Как Маша стала большой».</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Относительные прилагательные. Падежная конструкция: </w:t>
            </w:r>
            <w:proofErr w:type="spellStart"/>
            <w:r w:rsidRPr="00533D88">
              <w:rPr>
                <w:rFonts w:ascii="Times New Roman" w:eastAsia="Calibri" w:hAnsi="Times New Roman" w:cs="Times New Roman"/>
                <w:lang w:eastAsia="en-US"/>
              </w:rPr>
              <w:t>Тв</w:t>
            </w:r>
            <w:proofErr w:type="spellEnd"/>
            <w:r w:rsidRPr="00533D88">
              <w:rPr>
                <w:rFonts w:ascii="Times New Roman" w:eastAsia="Calibri" w:hAnsi="Times New Roman" w:cs="Times New Roman"/>
                <w:lang w:eastAsia="en-US"/>
              </w:rPr>
              <w:t>. п. существительных в ед.</w:t>
            </w:r>
            <w:proofErr w:type="gramStart"/>
            <w:r w:rsidRPr="00533D88">
              <w:rPr>
                <w:rFonts w:ascii="Times New Roman" w:eastAsia="Calibri" w:hAnsi="Times New Roman" w:cs="Times New Roman"/>
                <w:lang w:eastAsia="en-US"/>
              </w:rPr>
              <w:t>ч</w:t>
            </w:r>
            <w:proofErr w:type="gramEnd"/>
            <w:r w:rsidRPr="00533D88">
              <w:rPr>
                <w:rFonts w:ascii="Times New Roman" w:eastAsia="Calibri" w:hAnsi="Times New Roman" w:cs="Times New Roman"/>
                <w:lang w:eastAsia="en-US"/>
              </w:rPr>
              <w:t xml:space="preserve">. </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Пересказ-инсценировка сказки «Колосок» с использованием серии сюжетных картин.</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Согласование существительных с прилагательными и числительными. Падежные конструкции. Р. п. мн. ч. с предлогом без.</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 Составление рассказа по сюжетным опорным картинкам с помощью плана.</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tc>
        <w:tc>
          <w:tcPr>
            <w:tcW w:w="2551" w:type="dxa"/>
            <w:gridSpan w:val="2"/>
            <w:tcBorders>
              <w:top w:val="single" w:sz="4" w:space="0" w:color="000000"/>
              <w:left w:val="single" w:sz="4" w:space="0" w:color="000000"/>
              <w:bottom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Звук Ы.</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Звуки Х-Х’.</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Звуки К-Х, К</w:t>
            </w:r>
            <w:proofErr w:type="gramStart"/>
            <w:r w:rsidRPr="00533D88">
              <w:rPr>
                <w:rFonts w:ascii="Times New Roman" w:eastAsia="Calibri" w:hAnsi="Times New Roman" w:cs="Times New Roman"/>
                <w:lang w:eastAsia="en-US"/>
              </w:rPr>
              <w:t>’-</w:t>
            </w:r>
            <w:proofErr w:type="gramEnd"/>
            <w:r w:rsidRPr="00533D88">
              <w:rPr>
                <w:rFonts w:ascii="Times New Roman" w:eastAsia="Calibri" w:hAnsi="Times New Roman" w:cs="Times New Roman"/>
                <w:lang w:eastAsia="en-US"/>
              </w:rPr>
              <w:t>Х’</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Звуки </w:t>
            </w:r>
            <w:proofErr w:type="gramStart"/>
            <w:r w:rsidRPr="00533D88">
              <w:rPr>
                <w:rFonts w:ascii="Times New Roman" w:eastAsia="Calibri" w:hAnsi="Times New Roman" w:cs="Times New Roman"/>
                <w:lang w:eastAsia="en-US"/>
              </w:rPr>
              <w:t>В-В</w:t>
            </w:r>
            <w:proofErr w:type="gramEnd"/>
            <w:r w:rsidRPr="00533D88">
              <w:rPr>
                <w:rFonts w:ascii="Times New Roman" w:eastAsia="Calibri" w:hAnsi="Times New Roman" w:cs="Times New Roman"/>
                <w:lang w:eastAsia="en-US"/>
              </w:rPr>
              <w:t>’.</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Звуки Ф-Ф’.</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rPr>
                <w:lang w:eastAsia="en-US"/>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Что всего нужней на свете? </w:t>
            </w:r>
            <w:proofErr w:type="spellStart"/>
            <w:r w:rsidRPr="00533D88">
              <w:rPr>
                <w:rFonts w:ascii="Times New Roman" w:eastAsia="Calibri" w:hAnsi="Times New Roman" w:cs="Times New Roman"/>
                <w:lang w:eastAsia="en-US"/>
              </w:rPr>
              <w:t>Р.Миннуллин</w:t>
            </w:r>
            <w:proofErr w:type="spellEnd"/>
            <w:r w:rsidRPr="00533D88">
              <w:rPr>
                <w:rFonts w:ascii="Times New Roman" w:eastAsia="Calibri" w:hAnsi="Times New Roman" w:cs="Times New Roman"/>
                <w:lang w:eastAsia="en-US"/>
              </w:rPr>
              <w:t>.</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Поздравляем бабушку. </w:t>
            </w:r>
            <w:proofErr w:type="spellStart"/>
            <w:r w:rsidRPr="00533D88">
              <w:rPr>
                <w:rFonts w:ascii="Times New Roman" w:eastAsia="Calibri" w:hAnsi="Times New Roman" w:cs="Times New Roman"/>
                <w:lang w:eastAsia="en-US"/>
              </w:rPr>
              <w:t>Г.Зайнашева</w:t>
            </w:r>
            <w:proofErr w:type="spellEnd"/>
            <w:r w:rsidRPr="00533D88">
              <w:rPr>
                <w:rFonts w:ascii="Times New Roman" w:eastAsia="Calibri" w:hAnsi="Times New Roman" w:cs="Times New Roman"/>
                <w:lang w:eastAsia="en-US"/>
              </w:rPr>
              <w:t>.</w:t>
            </w:r>
          </w:p>
          <w:p w:rsidR="00533D88" w:rsidRPr="00533D88" w:rsidRDefault="00533D88" w:rsidP="00533D88">
            <w:pPr>
              <w:suppressAutoHyphens w:val="0"/>
              <w:spacing w:after="0" w:line="240" w:lineRule="auto"/>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Стих </w:t>
            </w:r>
          </w:p>
          <w:p w:rsidR="00533D88" w:rsidRPr="00533D88" w:rsidRDefault="00533D88" w:rsidP="00533D88">
            <w:pPr>
              <w:suppressAutoHyphens w:val="0"/>
              <w:spacing w:after="0" w:line="240" w:lineRule="auto"/>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 Поздравляю тебя, мама!" Р. </w:t>
            </w:r>
            <w:proofErr w:type="spellStart"/>
            <w:r w:rsidRPr="00533D88">
              <w:rPr>
                <w:rFonts w:ascii="Times New Roman" w:eastAsia="Calibri" w:hAnsi="Times New Roman" w:cs="Times New Roman"/>
                <w:lang w:eastAsia="en-US"/>
              </w:rPr>
              <w:t>Ва</w:t>
            </w:r>
            <w:proofErr w:type="spellEnd"/>
            <w:r w:rsidRPr="00533D88">
              <w:rPr>
                <w:rFonts w:ascii="Times New Roman" w:eastAsia="Calibri" w:hAnsi="Times New Roman" w:cs="Times New Roman"/>
                <w:lang w:eastAsia="en-US"/>
              </w:rPr>
              <w:t xml:space="preserve"> лева с. 69</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Золотая сковорода. </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Р. </w:t>
            </w:r>
            <w:proofErr w:type="spellStart"/>
            <w:r w:rsidRPr="00533D88">
              <w:rPr>
                <w:rFonts w:ascii="Times New Roman" w:eastAsia="Calibri" w:hAnsi="Times New Roman" w:cs="Times New Roman"/>
                <w:lang w:eastAsia="en-US"/>
              </w:rPr>
              <w:t>Мингалим</w:t>
            </w:r>
            <w:proofErr w:type="spellEnd"/>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roofErr w:type="gramStart"/>
            <w:r w:rsidRPr="00533D88">
              <w:rPr>
                <w:rFonts w:ascii="Times New Roman" w:eastAsia="Calibri" w:hAnsi="Times New Roman" w:cs="Times New Roman"/>
                <w:lang w:eastAsia="en-US"/>
              </w:rPr>
              <w:t>Конфеты есть не буду</w:t>
            </w:r>
            <w:proofErr w:type="gramEnd"/>
            <w:r w:rsidRPr="00533D88">
              <w:rPr>
                <w:rFonts w:ascii="Times New Roman" w:eastAsia="Calibri" w:hAnsi="Times New Roman" w:cs="Times New Roman"/>
                <w:lang w:eastAsia="en-US"/>
              </w:rPr>
              <w:t xml:space="preserve">. </w:t>
            </w:r>
            <w:proofErr w:type="spellStart"/>
            <w:r w:rsidRPr="00533D88">
              <w:rPr>
                <w:rFonts w:ascii="Times New Roman" w:eastAsia="Calibri" w:hAnsi="Times New Roman" w:cs="Times New Roman"/>
                <w:lang w:eastAsia="en-US"/>
              </w:rPr>
              <w:t>Ш.Галиев</w:t>
            </w:r>
            <w:proofErr w:type="spellEnd"/>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rPr>
                <w:rFonts w:ascii="Times New Roman" w:eastAsia="Calibri" w:hAnsi="Times New Roman" w:cs="Times New Roman"/>
                <w:lang w:eastAsia="en-US"/>
              </w:rPr>
            </w:pPr>
          </w:p>
          <w:p w:rsidR="00533D88" w:rsidRPr="00533D88" w:rsidRDefault="00533D88" w:rsidP="00533D88">
            <w:pPr>
              <w:suppressAutoHyphens w:val="0"/>
              <w:spacing w:after="0" w:line="240" w:lineRule="auto"/>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Стих. «Скоро весна» Ф. </w:t>
            </w:r>
            <w:proofErr w:type="gramStart"/>
            <w:r w:rsidRPr="00533D88">
              <w:rPr>
                <w:rFonts w:ascii="Times New Roman" w:eastAsia="Calibri" w:hAnsi="Times New Roman" w:cs="Times New Roman"/>
                <w:lang w:eastAsia="en-US"/>
              </w:rPr>
              <w:t>Карим</w:t>
            </w:r>
            <w:proofErr w:type="gramEnd"/>
            <w:r w:rsidRPr="00533D88">
              <w:rPr>
                <w:rFonts w:ascii="Times New Roman" w:eastAsia="Calibri" w:hAnsi="Times New Roman" w:cs="Times New Roman"/>
                <w:lang w:eastAsia="en-US"/>
              </w:rPr>
              <w:t xml:space="preserve"> с. 71</w:t>
            </w:r>
          </w:p>
          <w:p w:rsidR="00533D88" w:rsidRPr="00533D88" w:rsidRDefault="00533D88" w:rsidP="00533D88">
            <w:pPr>
              <w:suppressAutoHyphens w:val="0"/>
              <w:spacing w:after="0" w:line="240" w:lineRule="auto"/>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Весна пришла. </w:t>
            </w:r>
            <w:proofErr w:type="spellStart"/>
            <w:r w:rsidRPr="00533D88">
              <w:rPr>
                <w:rFonts w:ascii="Times New Roman" w:eastAsia="Calibri" w:hAnsi="Times New Roman" w:cs="Times New Roman"/>
                <w:lang w:eastAsia="en-US"/>
              </w:rPr>
              <w:t>Р.Валеева</w:t>
            </w:r>
            <w:proofErr w:type="spellEnd"/>
            <w:r w:rsidRPr="00533D88">
              <w:rPr>
                <w:rFonts w:ascii="Times New Roman" w:eastAsia="Calibri" w:hAnsi="Times New Roman" w:cs="Times New Roman"/>
                <w:lang w:eastAsia="en-US"/>
              </w:rPr>
              <w:t>.</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tc>
      </w:tr>
      <w:tr w:rsidR="00533D88" w:rsidRPr="00533D88" w:rsidTr="005C4BA0">
        <w:trPr>
          <w:gridAfter w:val="1"/>
          <w:wAfter w:w="23" w:type="dxa"/>
          <w:cantSplit/>
          <w:trHeight w:val="1134"/>
        </w:trPr>
        <w:tc>
          <w:tcPr>
            <w:tcW w:w="569" w:type="dxa"/>
            <w:gridSpan w:val="2"/>
            <w:tcBorders>
              <w:top w:val="single" w:sz="4" w:space="0" w:color="000000"/>
              <w:left w:val="single" w:sz="4" w:space="0" w:color="000000"/>
              <w:bottom w:val="single" w:sz="4" w:space="0" w:color="000000"/>
            </w:tcBorders>
            <w:shd w:val="clear" w:color="auto" w:fill="auto"/>
            <w:textDirection w:val="btLr"/>
          </w:tcPr>
          <w:p w:rsidR="00533D88" w:rsidRPr="00533D88" w:rsidRDefault="00533D88" w:rsidP="00533D88">
            <w:pPr>
              <w:spacing w:after="0" w:line="100" w:lineRule="atLeast"/>
              <w:ind w:left="113" w:right="113"/>
              <w:jc w:val="center"/>
              <w:rPr>
                <w:rFonts w:ascii="Times New Roman" w:eastAsia="Calibri" w:hAnsi="Times New Roman" w:cs="Times New Roman"/>
                <w:b/>
              </w:rPr>
            </w:pPr>
            <w:r w:rsidRPr="00533D88">
              <w:rPr>
                <w:rFonts w:ascii="Times New Roman" w:eastAsia="Calibri" w:hAnsi="Times New Roman" w:cs="Times New Roman"/>
                <w:b/>
              </w:rPr>
              <w:lastRenderedPageBreak/>
              <w:t>АПРЕЛЬ</w:t>
            </w:r>
          </w:p>
        </w:tc>
        <w:tc>
          <w:tcPr>
            <w:tcW w:w="1751" w:type="dxa"/>
            <w:tcBorders>
              <w:top w:val="single" w:sz="4" w:space="0" w:color="000000"/>
              <w:left w:val="single" w:sz="4" w:space="0" w:color="000000"/>
              <w:bottom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r w:rsidRPr="00533D88">
              <w:rPr>
                <w:rFonts w:ascii="Times New Roman" w:eastAsia="Calibri" w:hAnsi="Times New Roman" w:cs="Times New Roman"/>
                <w:b/>
                <w:lang w:eastAsia="en-US"/>
              </w:rPr>
              <w:t>Перелетные птицы.</w:t>
            </w:r>
          </w:p>
          <w:p w:rsidR="00533D88" w:rsidRPr="00533D88" w:rsidRDefault="00533D88" w:rsidP="00533D88">
            <w:pPr>
              <w:suppressAutoHyphens w:val="0"/>
              <w:spacing w:after="0" w:line="240" w:lineRule="auto"/>
              <w:jc w:val="both"/>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r w:rsidRPr="00533D88">
              <w:rPr>
                <w:rFonts w:ascii="Times New Roman" w:eastAsia="Calibri" w:hAnsi="Times New Roman" w:cs="Times New Roman"/>
                <w:b/>
                <w:lang w:eastAsia="en-US"/>
              </w:rPr>
              <w:t>Рыбы.</w:t>
            </w: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roofErr w:type="spellStart"/>
            <w:r w:rsidRPr="00533D88">
              <w:rPr>
                <w:rFonts w:ascii="Times New Roman" w:eastAsia="Calibri" w:hAnsi="Times New Roman" w:cs="Times New Roman"/>
                <w:b/>
                <w:lang w:eastAsia="en-US"/>
              </w:rPr>
              <w:t>Инструмен</w:t>
            </w:r>
            <w:proofErr w:type="spellEnd"/>
            <w:r w:rsidRPr="00533D88">
              <w:rPr>
                <w:rFonts w:ascii="Times New Roman" w:eastAsia="Calibri" w:hAnsi="Times New Roman" w:cs="Times New Roman"/>
                <w:b/>
                <w:lang w:eastAsia="en-US"/>
              </w:rPr>
              <w:t>-</w:t>
            </w: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r w:rsidRPr="00533D88">
              <w:rPr>
                <w:rFonts w:ascii="Times New Roman" w:eastAsia="Calibri" w:hAnsi="Times New Roman" w:cs="Times New Roman"/>
                <w:b/>
                <w:lang w:eastAsia="en-US"/>
              </w:rPr>
              <w:t>ты.</w:t>
            </w:r>
          </w:p>
          <w:p w:rsidR="00533D88" w:rsidRPr="00533D88" w:rsidRDefault="00533D88" w:rsidP="00533D88">
            <w:pPr>
              <w:suppressAutoHyphens w:val="0"/>
              <w:spacing w:after="0" w:line="240" w:lineRule="auto"/>
              <w:jc w:val="both"/>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rPr>
                <w:lang w:eastAsia="en-US"/>
              </w:rPr>
            </w:pPr>
          </w:p>
          <w:p w:rsidR="00533D88" w:rsidRPr="00533D88" w:rsidRDefault="00533D88" w:rsidP="00533D88">
            <w:pPr>
              <w:rPr>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r w:rsidRPr="00533D88">
              <w:rPr>
                <w:rFonts w:ascii="Times New Roman" w:eastAsia="Calibri" w:hAnsi="Times New Roman" w:cs="Times New Roman"/>
                <w:b/>
                <w:lang w:eastAsia="en-US"/>
              </w:rPr>
              <w:t>Весна.</w:t>
            </w:r>
          </w:p>
          <w:p w:rsidR="00533D88" w:rsidRPr="00533D88" w:rsidRDefault="00533D88" w:rsidP="00533D88">
            <w:pPr>
              <w:jc w:val="center"/>
              <w:rPr>
                <w:lang w:eastAsia="en-US"/>
              </w:rPr>
            </w:pPr>
          </w:p>
        </w:tc>
        <w:tc>
          <w:tcPr>
            <w:tcW w:w="3309" w:type="dxa"/>
            <w:tcBorders>
              <w:top w:val="single" w:sz="4" w:space="0" w:color="000000"/>
              <w:left w:val="single" w:sz="4" w:space="0" w:color="000000"/>
              <w:bottom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 Предлоги НА, С. Согласование числительных с существительными.</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Рассказ «Скворечник» по серии сюжетных картинок с дополнительными опорными картинками.</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Согласование  </w:t>
            </w:r>
            <w:proofErr w:type="spellStart"/>
            <w:r w:rsidRPr="00533D88">
              <w:rPr>
                <w:rFonts w:ascii="Times New Roman" w:eastAsia="Calibri" w:hAnsi="Times New Roman" w:cs="Times New Roman"/>
                <w:lang w:eastAsia="en-US"/>
              </w:rPr>
              <w:t>сущ-ных</w:t>
            </w:r>
            <w:proofErr w:type="spellEnd"/>
            <w:r w:rsidRPr="00533D88">
              <w:rPr>
                <w:rFonts w:ascii="Times New Roman" w:eastAsia="Calibri" w:hAnsi="Times New Roman" w:cs="Times New Roman"/>
                <w:lang w:eastAsia="en-US"/>
              </w:rPr>
              <w:t xml:space="preserve"> с </w:t>
            </w:r>
            <w:proofErr w:type="spellStart"/>
            <w:r w:rsidRPr="00533D88">
              <w:rPr>
                <w:rFonts w:ascii="Times New Roman" w:eastAsia="Calibri" w:hAnsi="Times New Roman" w:cs="Times New Roman"/>
                <w:lang w:eastAsia="en-US"/>
              </w:rPr>
              <w:t>прил-ми</w:t>
            </w:r>
            <w:proofErr w:type="spellEnd"/>
            <w:r w:rsidRPr="00533D88">
              <w:rPr>
                <w:rFonts w:ascii="Times New Roman" w:eastAsia="Calibri" w:hAnsi="Times New Roman" w:cs="Times New Roman"/>
                <w:lang w:eastAsia="en-US"/>
              </w:rPr>
              <w:t xml:space="preserve"> в роде, числе, падеже; Притяжательные прилагательные с суффиксом </w:t>
            </w:r>
            <w:proofErr w:type="gramStart"/>
            <w:r w:rsidRPr="00533D88">
              <w:rPr>
                <w:rFonts w:ascii="Times New Roman" w:eastAsia="Calibri" w:hAnsi="Times New Roman" w:cs="Times New Roman"/>
                <w:lang w:eastAsia="en-US"/>
              </w:rPr>
              <w:t>–</w:t>
            </w:r>
            <w:proofErr w:type="spellStart"/>
            <w:r w:rsidRPr="00533D88">
              <w:rPr>
                <w:rFonts w:ascii="Times New Roman" w:eastAsia="Calibri" w:hAnsi="Times New Roman" w:cs="Times New Roman"/>
                <w:lang w:eastAsia="en-US"/>
              </w:rPr>
              <w:t>й</w:t>
            </w:r>
            <w:proofErr w:type="spellEnd"/>
            <w:proofErr w:type="gramEnd"/>
            <w:r w:rsidRPr="00533D88">
              <w:rPr>
                <w:rFonts w:ascii="Times New Roman" w:eastAsia="Calibri" w:hAnsi="Times New Roman" w:cs="Times New Roman"/>
                <w:lang w:eastAsia="en-US"/>
              </w:rPr>
              <w:t>-. Упражнять в подборе  родственных слов.</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Описательный рассказ по опорной схеме.</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Обучать образовывать существительные в ум.- ласкательной форме; упражнять в  подборе «сло</w:t>
            </w:r>
            <w:proofErr w:type="gramStart"/>
            <w:r w:rsidRPr="00533D88">
              <w:rPr>
                <w:rFonts w:ascii="Times New Roman" w:eastAsia="Calibri" w:hAnsi="Times New Roman" w:cs="Times New Roman"/>
                <w:lang w:eastAsia="en-US"/>
              </w:rPr>
              <w:t>в-</w:t>
            </w:r>
            <w:proofErr w:type="gramEnd"/>
            <w:r w:rsidRPr="00533D88">
              <w:rPr>
                <w:rFonts w:ascii="Times New Roman" w:eastAsia="Calibri" w:hAnsi="Times New Roman" w:cs="Times New Roman"/>
                <w:lang w:eastAsia="en-US"/>
              </w:rPr>
              <w:t xml:space="preserve"> действий»; обучать употреблять правильно предлоги НА, ПОД, С. </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Составление рассказа по серии сюжетных картинок.</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roofErr w:type="gramStart"/>
            <w:r w:rsidRPr="00533D88">
              <w:rPr>
                <w:rFonts w:ascii="Times New Roman" w:eastAsia="Calibri" w:hAnsi="Times New Roman" w:cs="Times New Roman"/>
                <w:lang w:eastAsia="en-US"/>
              </w:rPr>
              <w:t>Упражнять в образовании и практическом использовании  падежных конструкции с предлогами и без предлогов.</w:t>
            </w:r>
            <w:proofErr w:type="gramEnd"/>
            <w:r w:rsidRPr="00533D88">
              <w:rPr>
                <w:rFonts w:ascii="Times New Roman" w:eastAsia="Calibri" w:hAnsi="Times New Roman" w:cs="Times New Roman"/>
                <w:lang w:eastAsia="en-US"/>
              </w:rPr>
              <w:t xml:space="preserve"> Составление рассказа «Заяц и морковка» по серии сюжетных картин.</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tc>
        <w:tc>
          <w:tcPr>
            <w:tcW w:w="2551" w:type="dxa"/>
            <w:gridSpan w:val="2"/>
            <w:tcBorders>
              <w:top w:val="single" w:sz="4" w:space="0" w:color="000000"/>
              <w:left w:val="single" w:sz="4" w:space="0" w:color="000000"/>
              <w:bottom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Звуки </w:t>
            </w:r>
            <w:proofErr w:type="gramStart"/>
            <w:r w:rsidRPr="00533D88">
              <w:rPr>
                <w:rFonts w:ascii="Times New Roman" w:eastAsia="Calibri" w:hAnsi="Times New Roman" w:cs="Times New Roman"/>
                <w:lang w:eastAsia="en-US"/>
              </w:rPr>
              <w:t>Т-Т</w:t>
            </w:r>
            <w:proofErr w:type="gramEnd"/>
            <w:r w:rsidRPr="00533D88">
              <w:rPr>
                <w:rFonts w:ascii="Times New Roman" w:eastAsia="Calibri" w:hAnsi="Times New Roman" w:cs="Times New Roman"/>
                <w:lang w:eastAsia="en-US"/>
              </w:rPr>
              <w:t>’.</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Звуки Д-Д’.</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Звуки Т-Д, Т</w:t>
            </w:r>
            <w:proofErr w:type="gramStart"/>
            <w:r w:rsidRPr="00533D88">
              <w:rPr>
                <w:rFonts w:ascii="Times New Roman" w:eastAsia="Calibri" w:hAnsi="Times New Roman" w:cs="Times New Roman"/>
                <w:lang w:eastAsia="en-US"/>
              </w:rPr>
              <w:t>’-</w:t>
            </w:r>
            <w:proofErr w:type="gramEnd"/>
            <w:r w:rsidRPr="00533D88">
              <w:rPr>
                <w:rFonts w:ascii="Times New Roman" w:eastAsia="Calibri" w:hAnsi="Times New Roman" w:cs="Times New Roman"/>
                <w:lang w:eastAsia="en-US"/>
              </w:rPr>
              <w:t xml:space="preserve">Д </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Звуки</w:t>
            </w:r>
            <w:proofErr w:type="gramStart"/>
            <w:r w:rsidRPr="00533D88">
              <w:rPr>
                <w:rFonts w:ascii="Times New Roman" w:eastAsia="Calibri" w:hAnsi="Times New Roman" w:cs="Times New Roman"/>
                <w:lang w:eastAsia="en-US"/>
              </w:rPr>
              <w:t xml:space="preserve"> С</w:t>
            </w:r>
            <w:proofErr w:type="gramEnd"/>
            <w:r w:rsidRPr="00533D88">
              <w:rPr>
                <w:rFonts w:ascii="Times New Roman" w:eastAsia="Calibri" w:hAnsi="Times New Roman" w:cs="Times New Roman"/>
                <w:lang w:eastAsia="en-US"/>
              </w:rPr>
              <w:t>, С’.</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Стих. «Ласточка» Г. Тукай с. 193 «Кукушка» М. </w:t>
            </w:r>
            <w:proofErr w:type="spellStart"/>
            <w:r w:rsidRPr="00533D88">
              <w:rPr>
                <w:rFonts w:ascii="Times New Roman" w:eastAsia="Calibri" w:hAnsi="Times New Roman" w:cs="Times New Roman"/>
                <w:lang w:eastAsia="en-US"/>
              </w:rPr>
              <w:t>Джалиль</w:t>
            </w:r>
            <w:proofErr w:type="spellEnd"/>
            <w:r w:rsidRPr="00533D88">
              <w:rPr>
                <w:rFonts w:ascii="Times New Roman" w:eastAsia="Calibri" w:hAnsi="Times New Roman" w:cs="Times New Roman"/>
                <w:lang w:eastAsia="en-US"/>
              </w:rPr>
              <w:t xml:space="preserve"> с. 194</w:t>
            </w:r>
          </w:p>
          <w:p w:rsidR="00533D88" w:rsidRPr="00533D88" w:rsidRDefault="00533D88" w:rsidP="00533D88">
            <w:pPr>
              <w:suppressAutoHyphens w:val="0"/>
              <w:spacing w:after="0" w:line="240" w:lineRule="auto"/>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Кому надо, а кому не надо. </w:t>
            </w:r>
            <w:proofErr w:type="spellStart"/>
            <w:r w:rsidRPr="00533D88">
              <w:rPr>
                <w:rFonts w:ascii="Times New Roman" w:eastAsia="Calibri" w:hAnsi="Times New Roman" w:cs="Times New Roman"/>
                <w:lang w:eastAsia="en-US"/>
              </w:rPr>
              <w:t>А.Алиш</w:t>
            </w:r>
            <w:proofErr w:type="spellEnd"/>
            <w:r w:rsidRPr="00533D88">
              <w:rPr>
                <w:rFonts w:ascii="Times New Roman" w:eastAsia="Calibri" w:hAnsi="Times New Roman" w:cs="Times New Roman"/>
                <w:lang w:eastAsia="en-US"/>
              </w:rPr>
              <w:t>.</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Рыбак. </w:t>
            </w:r>
            <w:proofErr w:type="spellStart"/>
            <w:r w:rsidRPr="00533D88">
              <w:rPr>
                <w:rFonts w:ascii="Times New Roman" w:eastAsia="Calibri" w:hAnsi="Times New Roman" w:cs="Times New Roman"/>
                <w:lang w:eastAsia="en-US"/>
              </w:rPr>
              <w:t>А.Алиш</w:t>
            </w:r>
            <w:proofErr w:type="spellEnd"/>
            <w:r w:rsidRPr="00533D88">
              <w:rPr>
                <w:rFonts w:ascii="Times New Roman" w:eastAsia="Calibri" w:hAnsi="Times New Roman" w:cs="Times New Roman"/>
                <w:lang w:eastAsia="en-US"/>
              </w:rPr>
              <w:t>.</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rPr>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Весна пришла. </w:t>
            </w:r>
            <w:proofErr w:type="spellStart"/>
            <w:r w:rsidRPr="00533D88">
              <w:rPr>
                <w:rFonts w:ascii="Times New Roman" w:eastAsia="Calibri" w:hAnsi="Times New Roman" w:cs="Times New Roman"/>
                <w:lang w:eastAsia="en-US"/>
              </w:rPr>
              <w:t>Р.Валеева</w:t>
            </w:r>
            <w:proofErr w:type="spellEnd"/>
            <w:r w:rsidRPr="00533D88">
              <w:rPr>
                <w:rFonts w:ascii="Times New Roman" w:eastAsia="Calibri" w:hAnsi="Times New Roman" w:cs="Times New Roman"/>
                <w:lang w:eastAsia="en-US"/>
              </w:rPr>
              <w:t>.</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rPr>
                <w:lang w:eastAsia="en-US"/>
              </w:rPr>
            </w:pPr>
          </w:p>
        </w:tc>
      </w:tr>
      <w:tr w:rsidR="00533D88" w:rsidRPr="00533D88" w:rsidTr="005C4BA0">
        <w:trPr>
          <w:gridAfter w:val="1"/>
          <w:wAfter w:w="23" w:type="dxa"/>
          <w:cantSplit/>
          <w:trHeight w:val="1134"/>
        </w:trPr>
        <w:tc>
          <w:tcPr>
            <w:tcW w:w="569" w:type="dxa"/>
            <w:gridSpan w:val="2"/>
            <w:tcBorders>
              <w:top w:val="single" w:sz="4" w:space="0" w:color="000000"/>
              <w:left w:val="single" w:sz="4" w:space="0" w:color="000000"/>
              <w:bottom w:val="single" w:sz="4" w:space="0" w:color="000000"/>
            </w:tcBorders>
            <w:shd w:val="clear" w:color="auto" w:fill="auto"/>
            <w:textDirection w:val="btLr"/>
          </w:tcPr>
          <w:p w:rsidR="00533D88" w:rsidRPr="00533D88" w:rsidRDefault="00533D88" w:rsidP="00533D88">
            <w:pPr>
              <w:spacing w:after="0" w:line="100" w:lineRule="atLeast"/>
              <w:ind w:left="113" w:right="113"/>
              <w:jc w:val="center"/>
              <w:rPr>
                <w:rFonts w:ascii="Times New Roman" w:eastAsia="Calibri" w:hAnsi="Times New Roman" w:cs="Times New Roman"/>
                <w:b/>
              </w:rPr>
            </w:pPr>
            <w:r w:rsidRPr="00533D88">
              <w:rPr>
                <w:rFonts w:ascii="Times New Roman" w:eastAsia="Calibri" w:hAnsi="Times New Roman" w:cs="Times New Roman"/>
                <w:b/>
              </w:rPr>
              <w:lastRenderedPageBreak/>
              <w:t>МАЙ</w:t>
            </w:r>
          </w:p>
        </w:tc>
        <w:tc>
          <w:tcPr>
            <w:tcW w:w="1751" w:type="dxa"/>
            <w:tcBorders>
              <w:top w:val="single" w:sz="4" w:space="0" w:color="000000"/>
              <w:left w:val="single" w:sz="4" w:space="0" w:color="000000"/>
              <w:bottom w:val="single" w:sz="4" w:space="0" w:color="000000"/>
            </w:tcBorders>
            <w:shd w:val="clear" w:color="auto" w:fill="auto"/>
          </w:tcPr>
          <w:p w:rsidR="00533D88" w:rsidRPr="00533D88" w:rsidRDefault="00533D88" w:rsidP="00533D88">
            <w:pPr>
              <w:suppressAutoHyphens w:val="0"/>
              <w:spacing w:after="0" w:line="240" w:lineRule="auto"/>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r w:rsidRPr="00533D88">
              <w:rPr>
                <w:rFonts w:ascii="Times New Roman" w:eastAsia="Calibri" w:hAnsi="Times New Roman" w:cs="Times New Roman"/>
                <w:b/>
                <w:lang w:eastAsia="en-US"/>
              </w:rPr>
              <w:t>Комнатные цветы.</w:t>
            </w: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r w:rsidRPr="00533D88">
              <w:rPr>
                <w:rFonts w:ascii="Times New Roman" w:eastAsia="Calibri" w:hAnsi="Times New Roman" w:cs="Times New Roman"/>
                <w:b/>
                <w:lang w:eastAsia="en-US"/>
              </w:rPr>
              <w:t>День Победы.</w:t>
            </w: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r w:rsidRPr="00533D88">
              <w:rPr>
                <w:rFonts w:ascii="Times New Roman" w:eastAsia="Calibri" w:hAnsi="Times New Roman" w:cs="Times New Roman"/>
                <w:b/>
                <w:lang w:eastAsia="en-US"/>
              </w:rPr>
              <w:t>Первоцветы.</w:t>
            </w: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r w:rsidRPr="00533D88">
              <w:rPr>
                <w:rFonts w:ascii="Times New Roman" w:eastAsia="Calibri" w:hAnsi="Times New Roman" w:cs="Times New Roman"/>
                <w:b/>
                <w:lang w:eastAsia="en-US"/>
              </w:rPr>
              <w:t>Насекомые.</w:t>
            </w: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p>
          <w:p w:rsidR="00533D88" w:rsidRPr="00533D88" w:rsidRDefault="00533D88" w:rsidP="00533D88">
            <w:pPr>
              <w:suppressAutoHyphens w:val="0"/>
              <w:spacing w:after="0" w:line="240" w:lineRule="auto"/>
              <w:jc w:val="center"/>
              <w:rPr>
                <w:rFonts w:ascii="Times New Roman" w:eastAsia="Calibri" w:hAnsi="Times New Roman" w:cs="Times New Roman"/>
                <w:b/>
                <w:lang w:eastAsia="en-US"/>
              </w:rPr>
            </w:pPr>
            <w:r w:rsidRPr="00533D88">
              <w:rPr>
                <w:rFonts w:ascii="Times New Roman" w:eastAsia="Calibri" w:hAnsi="Times New Roman" w:cs="Times New Roman"/>
                <w:b/>
                <w:lang w:eastAsia="en-US"/>
              </w:rPr>
              <w:t>Лето.</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tc>
        <w:tc>
          <w:tcPr>
            <w:tcW w:w="3309" w:type="dxa"/>
            <w:tcBorders>
              <w:top w:val="single" w:sz="4" w:space="0" w:color="000000"/>
              <w:left w:val="single" w:sz="4" w:space="0" w:color="000000"/>
              <w:bottom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Учить употреблять глаголы прошедшего времени; упражнять в подборе синонимов и антонимов; учить выделять из текста однокоренные слова.</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Учить образовывать </w:t>
            </w:r>
            <w:proofErr w:type="spellStart"/>
            <w:r w:rsidRPr="00533D88">
              <w:rPr>
                <w:rFonts w:ascii="Times New Roman" w:eastAsia="Calibri" w:hAnsi="Times New Roman" w:cs="Times New Roman"/>
                <w:lang w:eastAsia="en-US"/>
              </w:rPr>
              <w:t>прил-ные</w:t>
            </w:r>
            <w:proofErr w:type="spellEnd"/>
            <w:r w:rsidRPr="00533D88">
              <w:rPr>
                <w:rFonts w:ascii="Times New Roman" w:eastAsia="Calibri" w:hAnsi="Times New Roman" w:cs="Times New Roman"/>
                <w:lang w:eastAsia="en-US"/>
              </w:rPr>
              <w:t xml:space="preserve"> от </w:t>
            </w:r>
            <w:proofErr w:type="spellStart"/>
            <w:r w:rsidRPr="00533D88">
              <w:rPr>
                <w:rFonts w:ascii="Times New Roman" w:eastAsia="Calibri" w:hAnsi="Times New Roman" w:cs="Times New Roman"/>
                <w:lang w:eastAsia="en-US"/>
              </w:rPr>
              <w:t>сущ-ных</w:t>
            </w:r>
            <w:proofErr w:type="spellEnd"/>
            <w:r w:rsidRPr="00533D88">
              <w:rPr>
                <w:rFonts w:ascii="Times New Roman" w:eastAsia="Calibri" w:hAnsi="Times New Roman" w:cs="Times New Roman"/>
                <w:lang w:eastAsia="en-US"/>
              </w:rPr>
              <w:t>; развивать умение согласовывать слова в предложениях.</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Упражнять в согласовании числительных с существительными в роде, числе; упражнять в образовании падежных конструкции.</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Составление описательного рассказа по опорной схеме.</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Обучать согласовывать числительные с существительными в роде, числе, падеже; упражнять существительные и глаголы во мн. числа.</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Составление описательного рассказа по образцу с помощью пересказа.</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Обучать образовывать прилагательные в сравнительной степени; упражнять образовывать </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глаголы в прошедшем времени; упражнять в подборе сло</w:t>
            </w:r>
            <w:proofErr w:type="gramStart"/>
            <w:r w:rsidRPr="00533D88">
              <w:rPr>
                <w:rFonts w:ascii="Times New Roman" w:eastAsia="Calibri" w:hAnsi="Times New Roman" w:cs="Times New Roman"/>
                <w:lang w:eastAsia="en-US"/>
              </w:rPr>
              <w:t>в-</w:t>
            </w:r>
            <w:proofErr w:type="gramEnd"/>
            <w:r w:rsidRPr="00533D88">
              <w:rPr>
                <w:rFonts w:ascii="Times New Roman" w:eastAsia="Calibri" w:hAnsi="Times New Roman" w:cs="Times New Roman"/>
                <w:lang w:eastAsia="en-US"/>
              </w:rPr>
              <w:t xml:space="preserve"> антонимов.</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Составление рассказа по сюжетной картине.</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tc>
        <w:tc>
          <w:tcPr>
            <w:tcW w:w="2551" w:type="dxa"/>
            <w:gridSpan w:val="2"/>
            <w:tcBorders>
              <w:top w:val="single" w:sz="4" w:space="0" w:color="000000"/>
              <w:left w:val="single" w:sz="4" w:space="0" w:color="000000"/>
              <w:bottom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Звуки </w:t>
            </w:r>
            <w:proofErr w:type="gramStart"/>
            <w:r w:rsidRPr="00533D88">
              <w:rPr>
                <w:rFonts w:ascii="Times New Roman" w:eastAsia="Calibri" w:hAnsi="Times New Roman" w:cs="Times New Roman"/>
                <w:lang w:eastAsia="en-US"/>
              </w:rPr>
              <w:t>З</w:t>
            </w:r>
            <w:proofErr w:type="gramEnd"/>
            <w:r w:rsidRPr="00533D88">
              <w:rPr>
                <w:rFonts w:ascii="Times New Roman" w:eastAsia="Calibri" w:hAnsi="Times New Roman" w:cs="Times New Roman"/>
                <w:lang w:eastAsia="en-US"/>
              </w:rPr>
              <w:t>, З’.</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Звуки С-З, С</w:t>
            </w:r>
            <w:proofErr w:type="gramStart"/>
            <w:r w:rsidRPr="00533D88">
              <w:rPr>
                <w:rFonts w:ascii="Times New Roman" w:eastAsia="Calibri" w:hAnsi="Times New Roman" w:cs="Times New Roman"/>
                <w:lang w:eastAsia="en-US"/>
              </w:rPr>
              <w:t>’-</w:t>
            </w:r>
            <w:proofErr w:type="gramEnd"/>
            <w:r w:rsidRPr="00533D88">
              <w:rPr>
                <w:rFonts w:ascii="Times New Roman" w:eastAsia="Calibri" w:hAnsi="Times New Roman" w:cs="Times New Roman"/>
                <w:lang w:eastAsia="en-US"/>
              </w:rPr>
              <w:t>З’.</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Звук </w:t>
            </w:r>
            <w:proofErr w:type="gramStart"/>
            <w:r w:rsidRPr="00533D88">
              <w:rPr>
                <w:rFonts w:ascii="Times New Roman" w:eastAsia="Calibri" w:hAnsi="Times New Roman" w:cs="Times New Roman"/>
                <w:lang w:eastAsia="en-US"/>
              </w:rPr>
              <w:t>Ш</w:t>
            </w:r>
            <w:proofErr w:type="gramEnd"/>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Звук</w:t>
            </w:r>
            <w:proofErr w:type="gramStart"/>
            <w:r w:rsidRPr="00533D88">
              <w:rPr>
                <w:rFonts w:ascii="Times New Roman" w:eastAsia="Calibri" w:hAnsi="Times New Roman" w:cs="Times New Roman"/>
                <w:lang w:eastAsia="en-US"/>
              </w:rPr>
              <w:t xml:space="preserve"> Ж</w:t>
            </w:r>
            <w:proofErr w:type="gramEnd"/>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Мир гласных и согласных звуков. (Итоговое открытое занятие).</w:t>
            </w:r>
          </w:p>
          <w:p w:rsidR="00533D88" w:rsidRPr="00533D88" w:rsidRDefault="00533D88" w:rsidP="00533D88">
            <w:pPr>
              <w:rPr>
                <w:lang w:eastAsia="en-US"/>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rPr>
                <w:rFonts w:eastAsia="Calibri" w:cs="Times New Roman"/>
                <w:lang w:eastAsia="en-US"/>
              </w:rPr>
            </w:pPr>
          </w:p>
          <w:p w:rsidR="00533D88" w:rsidRPr="00533D88" w:rsidRDefault="00533D88" w:rsidP="00533D88">
            <w:pPr>
              <w:suppressAutoHyphens w:val="0"/>
              <w:spacing w:after="0" w:line="240" w:lineRule="auto"/>
              <w:rPr>
                <w:rFonts w:eastAsia="Calibri" w:cs="Times New Roman"/>
                <w:lang w:eastAsia="en-US"/>
              </w:rPr>
            </w:pPr>
          </w:p>
          <w:p w:rsidR="00533D88" w:rsidRPr="00533D88" w:rsidRDefault="00533D88" w:rsidP="00533D88">
            <w:pPr>
              <w:suppressAutoHyphens w:val="0"/>
              <w:spacing w:after="0" w:line="240" w:lineRule="auto"/>
              <w:rPr>
                <w:rFonts w:eastAsia="Calibri" w:cs="Times New Roman"/>
                <w:lang w:eastAsia="en-US"/>
              </w:rPr>
            </w:pPr>
          </w:p>
          <w:p w:rsidR="00533D88" w:rsidRPr="00533D88" w:rsidRDefault="00533D88" w:rsidP="00533D88">
            <w:pPr>
              <w:suppressAutoHyphens w:val="0"/>
              <w:spacing w:after="0" w:line="240" w:lineRule="auto"/>
              <w:rPr>
                <w:rFonts w:eastAsia="Calibri" w:cs="Times New Roman"/>
                <w:lang w:eastAsia="en-US"/>
              </w:rPr>
            </w:pPr>
          </w:p>
          <w:p w:rsidR="00533D88" w:rsidRPr="00533D88" w:rsidRDefault="00533D88" w:rsidP="00533D88">
            <w:pPr>
              <w:suppressAutoHyphens w:val="0"/>
              <w:spacing w:after="0" w:line="240" w:lineRule="auto"/>
              <w:rPr>
                <w:rFonts w:eastAsia="Calibri" w:cs="Times New Roman"/>
                <w:lang w:eastAsia="en-US"/>
              </w:rPr>
            </w:pPr>
          </w:p>
          <w:p w:rsidR="00533D88" w:rsidRPr="00533D88" w:rsidRDefault="00533D88" w:rsidP="00533D88">
            <w:pPr>
              <w:suppressAutoHyphens w:val="0"/>
              <w:spacing w:after="0" w:line="240" w:lineRule="auto"/>
              <w:rPr>
                <w:rFonts w:eastAsia="Calibri" w:cs="Times New Roman"/>
                <w:lang w:eastAsia="en-US"/>
              </w:rPr>
            </w:pPr>
          </w:p>
          <w:p w:rsidR="00533D88" w:rsidRPr="00533D88" w:rsidRDefault="00533D88" w:rsidP="00533D88">
            <w:pPr>
              <w:suppressAutoHyphens w:val="0"/>
              <w:spacing w:after="0" w:line="240" w:lineRule="auto"/>
              <w:rPr>
                <w:rFonts w:ascii="Times New Roman" w:eastAsia="Calibri" w:hAnsi="Times New Roman" w:cs="Times New Roman"/>
                <w:lang w:eastAsia="en-US"/>
              </w:rPr>
            </w:pPr>
            <w:r w:rsidRPr="00533D88">
              <w:rPr>
                <w:rFonts w:eastAsia="Calibri" w:cs="Times New Roman"/>
                <w:lang w:eastAsia="en-US"/>
              </w:rPr>
              <w:t>«</w:t>
            </w:r>
            <w:r w:rsidRPr="00533D88">
              <w:rPr>
                <w:rFonts w:ascii="Times New Roman" w:eastAsia="Calibri" w:hAnsi="Times New Roman" w:cs="Times New Roman"/>
                <w:lang w:eastAsia="en-US"/>
              </w:rPr>
              <w:t xml:space="preserve">День Победы» А. </w:t>
            </w:r>
            <w:proofErr w:type="spellStart"/>
            <w:r w:rsidRPr="00533D88">
              <w:rPr>
                <w:rFonts w:ascii="Times New Roman" w:eastAsia="Calibri" w:hAnsi="Times New Roman" w:cs="Times New Roman"/>
                <w:lang w:eastAsia="en-US"/>
              </w:rPr>
              <w:t>Игебаев</w:t>
            </w:r>
            <w:proofErr w:type="spellEnd"/>
            <w:r w:rsidRPr="00533D88">
              <w:rPr>
                <w:rFonts w:ascii="Times New Roman" w:eastAsia="Calibri" w:hAnsi="Times New Roman" w:cs="Times New Roman"/>
                <w:lang w:eastAsia="en-US"/>
              </w:rPr>
              <w:t xml:space="preserve"> с. 237</w:t>
            </w:r>
          </w:p>
          <w:p w:rsidR="00533D88" w:rsidRPr="00533D88" w:rsidRDefault="00533D88" w:rsidP="00533D88">
            <w:pPr>
              <w:suppressAutoHyphens w:val="0"/>
              <w:spacing w:after="0" w:line="240" w:lineRule="auto"/>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День Победы. </w:t>
            </w:r>
            <w:proofErr w:type="spellStart"/>
            <w:r w:rsidRPr="00533D88">
              <w:rPr>
                <w:rFonts w:ascii="Times New Roman" w:eastAsia="Calibri" w:hAnsi="Times New Roman" w:cs="Times New Roman"/>
                <w:lang w:eastAsia="en-US"/>
              </w:rPr>
              <w:t>Р.Валеева</w:t>
            </w:r>
            <w:proofErr w:type="spellEnd"/>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Пчела и оса. </w:t>
            </w:r>
            <w:proofErr w:type="spellStart"/>
            <w:r w:rsidRPr="00533D88">
              <w:rPr>
                <w:rFonts w:ascii="Times New Roman" w:eastAsia="Calibri" w:hAnsi="Times New Roman" w:cs="Times New Roman"/>
                <w:lang w:eastAsia="en-US"/>
              </w:rPr>
              <w:t>А.Алиш</w:t>
            </w:r>
            <w:proofErr w:type="spellEnd"/>
            <w:r w:rsidRPr="00533D88">
              <w:rPr>
                <w:rFonts w:ascii="Times New Roman" w:eastAsia="Calibri" w:hAnsi="Times New Roman" w:cs="Times New Roman"/>
                <w:lang w:eastAsia="en-US"/>
              </w:rPr>
              <w:t>.</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r w:rsidRPr="00533D88">
              <w:rPr>
                <w:rFonts w:ascii="Times New Roman" w:eastAsia="Calibri" w:hAnsi="Times New Roman" w:cs="Times New Roman"/>
                <w:lang w:eastAsia="en-US"/>
              </w:rPr>
              <w:t xml:space="preserve">Какое оно, лето? </w:t>
            </w:r>
            <w:proofErr w:type="spellStart"/>
            <w:r w:rsidRPr="00533D88">
              <w:rPr>
                <w:rFonts w:ascii="Times New Roman" w:eastAsia="Calibri" w:hAnsi="Times New Roman" w:cs="Times New Roman"/>
                <w:lang w:eastAsia="en-US"/>
              </w:rPr>
              <w:t>Ш.Галиев</w:t>
            </w:r>
            <w:proofErr w:type="spellEnd"/>
            <w:r w:rsidRPr="00533D88">
              <w:rPr>
                <w:rFonts w:ascii="Times New Roman" w:eastAsia="Calibri" w:hAnsi="Times New Roman" w:cs="Times New Roman"/>
                <w:lang w:eastAsia="en-US"/>
              </w:rPr>
              <w:t>.</w:t>
            </w: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p w:rsidR="00533D88" w:rsidRPr="00533D88" w:rsidRDefault="00533D88" w:rsidP="00533D88">
            <w:pPr>
              <w:suppressAutoHyphens w:val="0"/>
              <w:spacing w:after="0" w:line="240" w:lineRule="auto"/>
              <w:jc w:val="both"/>
              <w:rPr>
                <w:rFonts w:ascii="Times New Roman" w:eastAsia="Calibri" w:hAnsi="Times New Roman" w:cs="Times New Roman"/>
                <w:lang w:eastAsia="en-US"/>
              </w:rPr>
            </w:pPr>
          </w:p>
        </w:tc>
      </w:tr>
    </w:tbl>
    <w:p w:rsidR="00533D88" w:rsidRPr="00533D88" w:rsidRDefault="00533D88" w:rsidP="00533D88"/>
    <w:p w:rsidR="00DD38D5" w:rsidRDefault="00DD38D5" w:rsidP="00AC155C">
      <w:pPr>
        <w:pStyle w:val="13"/>
        <w:tabs>
          <w:tab w:val="left" w:pos="7976"/>
        </w:tabs>
        <w:ind w:left="0"/>
        <w:rPr>
          <w:i/>
          <w:sz w:val="24"/>
          <w:szCs w:val="24"/>
        </w:rPr>
      </w:pPr>
    </w:p>
    <w:p w:rsidR="00DD38D5" w:rsidRDefault="00DD38D5" w:rsidP="00AC155C">
      <w:pPr>
        <w:pStyle w:val="13"/>
        <w:tabs>
          <w:tab w:val="left" w:pos="7976"/>
        </w:tabs>
        <w:ind w:left="0"/>
        <w:rPr>
          <w:i/>
          <w:sz w:val="24"/>
          <w:szCs w:val="24"/>
        </w:rPr>
      </w:pPr>
    </w:p>
    <w:p w:rsidR="00DD38D5" w:rsidRDefault="00DD38D5" w:rsidP="00AC155C">
      <w:pPr>
        <w:pStyle w:val="13"/>
        <w:tabs>
          <w:tab w:val="left" w:pos="7976"/>
        </w:tabs>
        <w:ind w:left="0"/>
        <w:rPr>
          <w:i/>
          <w:sz w:val="24"/>
          <w:szCs w:val="24"/>
        </w:rPr>
      </w:pPr>
    </w:p>
    <w:p w:rsidR="00DD38D5" w:rsidRDefault="00DD38D5" w:rsidP="00AC155C">
      <w:pPr>
        <w:pStyle w:val="13"/>
        <w:tabs>
          <w:tab w:val="left" w:pos="7976"/>
        </w:tabs>
        <w:ind w:left="0"/>
        <w:rPr>
          <w:i/>
          <w:sz w:val="24"/>
          <w:szCs w:val="24"/>
        </w:rPr>
      </w:pPr>
    </w:p>
    <w:p w:rsidR="00DD38D5" w:rsidRDefault="00DD38D5" w:rsidP="00AC155C">
      <w:pPr>
        <w:pStyle w:val="13"/>
        <w:tabs>
          <w:tab w:val="left" w:pos="7976"/>
        </w:tabs>
        <w:ind w:left="0"/>
        <w:rPr>
          <w:i/>
          <w:sz w:val="24"/>
          <w:szCs w:val="24"/>
        </w:rPr>
      </w:pPr>
    </w:p>
    <w:p w:rsidR="00DD38D5" w:rsidRDefault="00DD38D5" w:rsidP="00AC155C">
      <w:pPr>
        <w:pStyle w:val="13"/>
        <w:tabs>
          <w:tab w:val="left" w:pos="7976"/>
        </w:tabs>
        <w:ind w:left="0"/>
        <w:rPr>
          <w:i/>
          <w:sz w:val="24"/>
          <w:szCs w:val="24"/>
        </w:rPr>
      </w:pPr>
    </w:p>
    <w:p w:rsidR="00DD38D5" w:rsidRDefault="00DD38D5" w:rsidP="00AC155C">
      <w:pPr>
        <w:pStyle w:val="13"/>
        <w:tabs>
          <w:tab w:val="left" w:pos="7976"/>
        </w:tabs>
        <w:ind w:left="0"/>
        <w:rPr>
          <w:i/>
          <w:sz w:val="24"/>
          <w:szCs w:val="24"/>
        </w:rPr>
      </w:pPr>
    </w:p>
    <w:p w:rsidR="00DD38D5" w:rsidRDefault="00DD38D5" w:rsidP="00AC155C">
      <w:pPr>
        <w:pStyle w:val="13"/>
        <w:tabs>
          <w:tab w:val="left" w:pos="7976"/>
        </w:tabs>
        <w:ind w:left="0"/>
        <w:rPr>
          <w:i/>
          <w:sz w:val="24"/>
          <w:szCs w:val="24"/>
        </w:rPr>
      </w:pPr>
    </w:p>
    <w:p w:rsidR="00DD38D5" w:rsidRDefault="00DD38D5" w:rsidP="00AC155C">
      <w:pPr>
        <w:pStyle w:val="13"/>
        <w:tabs>
          <w:tab w:val="left" w:pos="7976"/>
        </w:tabs>
        <w:ind w:left="0"/>
        <w:rPr>
          <w:i/>
          <w:sz w:val="24"/>
          <w:szCs w:val="24"/>
        </w:rPr>
      </w:pPr>
    </w:p>
    <w:p w:rsidR="00DD38D5" w:rsidRDefault="00DD38D5" w:rsidP="00AC155C">
      <w:pPr>
        <w:pStyle w:val="13"/>
        <w:tabs>
          <w:tab w:val="left" w:pos="7976"/>
        </w:tabs>
        <w:ind w:left="0"/>
        <w:rPr>
          <w:i/>
          <w:sz w:val="24"/>
          <w:szCs w:val="24"/>
        </w:rPr>
      </w:pPr>
    </w:p>
    <w:p w:rsidR="00AC155C" w:rsidRDefault="00AB1C46" w:rsidP="00AC155C">
      <w:pPr>
        <w:pStyle w:val="13"/>
        <w:tabs>
          <w:tab w:val="left" w:pos="7976"/>
        </w:tabs>
        <w:ind w:left="0"/>
      </w:pPr>
      <w:r>
        <w:rPr>
          <w:i/>
          <w:sz w:val="24"/>
          <w:szCs w:val="24"/>
        </w:rPr>
        <w:lastRenderedPageBreak/>
        <w:t>Подготовительная группа</w:t>
      </w:r>
    </w:p>
    <w:p w:rsidR="00AC155C" w:rsidRDefault="00AC155C" w:rsidP="00AC155C">
      <w:pPr>
        <w:pStyle w:val="13"/>
        <w:tabs>
          <w:tab w:val="left" w:pos="7976"/>
        </w:tabs>
        <w:ind w:left="0" w:firstLine="426"/>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3"/>
        <w:gridCol w:w="1550"/>
        <w:gridCol w:w="3686"/>
        <w:gridCol w:w="1984"/>
        <w:gridCol w:w="1843"/>
      </w:tblGrid>
      <w:tr w:rsidR="00AC155C" w:rsidRPr="00BB2E31" w:rsidTr="00E40233">
        <w:trPr>
          <w:cantSplit/>
          <w:trHeight w:val="1144"/>
        </w:trPr>
        <w:tc>
          <w:tcPr>
            <w:tcW w:w="543" w:type="dxa"/>
            <w:textDirection w:val="btLr"/>
          </w:tcPr>
          <w:p w:rsidR="00AC155C" w:rsidRPr="00BB2E31" w:rsidRDefault="00AC155C" w:rsidP="00E40233">
            <w:pPr>
              <w:spacing w:after="0" w:line="240" w:lineRule="auto"/>
              <w:ind w:left="113" w:right="113"/>
              <w:jc w:val="center"/>
              <w:rPr>
                <w:rFonts w:ascii="Times New Roman" w:hAnsi="Times New Roman" w:cs="Times New Roman"/>
                <w:b/>
              </w:rPr>
            </w:pPr>
            <w:r w:rsidRPr="00BB2E31">
              <w:rPr>
                <w:rFonts w:ascii="Times New Roman" w:hAnsi="Times New Roman" w:cs="Times New Roman"/>
                <w:b/>
              </w:rPr>
              <w:t>месяцы</w:t>
            </w:r>
          </w:p>
        </w:tc>
        <w:tc>
          <w:tcPr>
            <w:tcW w:w="1550" w:type="dxa"/>
          </w:tcPr>
          <w:p w:rsidR="00AC155C" w:rsidRPr="00BB2E31" w:rsidRDefault="00AC155C" w:rsidP="00E40233">
            <w:pPr>
              <w:spacing w:after="0" w:line="240" w:lineRule="auto"/>
              <w:jc w:val="center"/>
              <w:rPr>
                <w:rFonts w:ascii="Times New Roman" w:hAnsi="Times New Roman" w:cs="Times New Roman"/>
                <w:b/>
              </w:rPr>
            </w:pPr>
          </w:p>
          <w:p w:rsidR="00AC155C" w:rsidRPr="00BB2E31" w:rsidRDefault="00AC155C" w:rsidP="00E40233">
            <w:pPr>
              <w:spacing w:after="0" w:line="240" w:lineRule="auto"/>
              <w:jc w:val="center"/>
              <w:rPr>
                <w:rFonts w:ascii="Times New Roman" w:hAnsi="Times New Roman" w:cs="Times New Roman"/>
                <w:b/>
              </w:rPr>
            </w:pPr>
            <w:r w:rsidRPr="00BB2E31">
              <w:rPr>
                <w:rFonts w:ascii="Times New Roman" w:hAnsi="Times New Roman" w:cs="Times New Roman"/>
                <w:b/>
              </w:rPr>
              <w:t>Тема</w:t>
            </w:r>
          </w:p>
        </w:tc>
        <w:tc>
          <w:tcPr>
            <w:tcW w:w="3686" w:type="dxa"/>
          </w:tcPr>
          <w:p w:rsidR="00AC155C" w:rsidRPr="00BB2E31" w:rsidRDefault="00AC155C" w:rsidP="00E40233">
            <w:pPr>
              <w:spacing w:after="0" w:line="240" w:lineRule="auto"/>
              <w:jc w:val="center"/>
              <w:rPr>
                <w:rFonts w:ascii="Times New Roman" w:hAnsi="Times New Roman" w:cs="Times New Roman"/>
                <w:b/>
              </w:rPr>
            </w:pPr>
          </w:p>
          <w:p w:rsidR="00AC155C" w:rsidRPr="00BB2E31" w:rsidRDefault="00AC155C" w:rsidP="00E40233">
            <w:pPr>
              <w:pStyle w:val="ad"/>
              <w:rPr>
                <w:rFonts w:ascii="Times New Roman" w:hAnsi="Times New Roman"/>
                <w:b/>
              </w:rPr>
            </w:pPr>
            <w:r w:rsidRPr="00BB2E31">
              <w:rPr>
                <w:rFonts w:ascii="Times New Roman" w:hAnsi="Times New Roman"/>
                <w:b/>
              </w:rPr>
              <w:t>Формирование лексико-грамматических категорий и развитие связной речи.</w:t>
            </w:r>
          </w:p>
        </w:tc>
        <w:tc>
          <w:tcPr>
            <w:tcW w:w="1984" w:type="dxa"/>
          </w:tcPr>
          <w:p w:rsidR="00AC155C" w:rsidRPr="00BB2E31" w:rsidRDefault="00AC155C" w:rsidP="00E40233">
            <w:pPr>
              <w:spacing w:after="0" w:line="240" w:lineRule="auto"/>
              <w:rPr>
                <w:rFonts w:ascii="Times New Roman" w:hAnsi="Times New Roman" w:cs="Times New Roman"/>
                <w:b/>
              </w:rPr>
            </w:pPr>
          </w:p>
          <w:p w:rsidR="00AC155C" w:rsidRPr="00BB2E31" w:rsidRDefault="00AC155C" w:rsidP="00E40233">
            <w:pPr>
              <w:pStyle w:val="ad"/>
              <w:jc w:val="center"/>
              <w:rPr>
                <w:rFonts w:ascii="Times New Roman" w:hAnsi="Times New Roman"/>
                <w:b/>
              </w:rPr>
            </w:pPr>
            <w:r w:rsidRPr="00BB2E31">
              <w:rPr>
                <w:rFonts w:ascii="Times New Roman" w:hAnsi="Times New Roman"/>
                <w:b/>
              </w:rPr>
              <w:t xml:space="preserve">Формирование ф.-ф. стороны речи. Навыки </w:t>
            </w:r>
            <w:proofErr w:type="spellStart"/>
            <w:r w:rsidRPr="00BB2E31">
              <w:rPr>
                <w:rFonts w:ascii="Times New Roman" w:hAnsi="Times New Roman"/>
                <w:b/>
              </w:rPr>
              <w:t>зв</w:t>
            </w:r>
            <w:proofErr w:type="gramStart"/>
            <w:r w:rsidRPr="00BB2E31">
              <w:rPr>
                <w:rFonts w:ascii="Times New Roman" w:hAnsi="Times New Roman"/>
                <w:b/>
              </w:rPr>
              <w:t>.-</w:t>
            </w:r>
            <w:proofErr w:type="gramEnd"/>
            <w:r w:rsidRPr="00BB2E31">
              <w:rPr>
                <w:rFonts w:ascii="Times New Roman" w:hAnsi="Times New Roman"/>
                <w:b/>
              </w:rPr>
              <w:t>букв</w:t>
            </w:r>
            <w:proofErr w:type="spellEnd"/>
            <w:r w:rsidRPr="00BB2E31">
              <w:rPr>
                <w:rFonts w:ascii="Times New Roman" w:hAnsi="Times New Roman"/>
                <w:b/>
              </w:rPr>
              <w:t>. анализа и синтеза.</w:t>
            </w:r>
          </w:p>
        </w:tc>
        <w:tc>
          <w:tcPr>
            <w:tcW w:w="1843" w:type="dxa"/>
          </w:tcPr>
          <w:p w:rsidR="00AC155C" w:rsidRPr="00BB2E31" w:rsidRDefault="00AC155C" w:rsidP="00E40233">
            <w:pPr>
              <w:spacing w:after="0" w:line="240" w:lineRule="auto"/>
              <w:jc w:val="center"/>
              <w:rPr>
                <w:rFonts w:ascii="Times New Roman" w:hAnsi="Times New Roman" w:cs="Times New Roman"/>
                <w:b/>
              </w:rPr>
            </w:pPr>
          </w:p>
          <w:p w:rsidR="00AC155C" w:rsidRPr="00BB2E31" w:rsidRDefault="00AC155C" w:rsidP="00E40233">
            <w:pPr>
              <w:spacing w:after="0" w:line="240" w:lineRule="auto"/>
              <w:jc w:val="center"/>
              <w:rPr>
                <w:rFonts w:ascii="Times New Roman" w:hAnsi="Times New Roman" w:cs="Times New Roman"/>
                <w:b/>
              </w:rPr>
            </w:pPr>
            <w:r w:rsidRPr="00BB2E31">
              <w:rPr>
                <w:rFonts w:ascii="Times New Roman" w:hAnsi="Times New Roman" w:cs="Times New Roman"/>
                <w:b/>
              </w:rPr>
              <w:t xml:space="preserve">Произведения </w:t>
            </w:r>
          </w:p>
          <w:p w:rsidR="00AC155C" w:rsidRPr="00BB2E31" w:rsidRDefault="00AC155C" w:rsidP="00E40233">
            <w:pPr>
              <w:spacing w:after="0" w:line="240" w:lineRule="auto"/>
              <w:jc w:val="center"/>
              <w:rPr>
                <w:rFonts w:ascii="Times New Roman" w:hAnsi="Times New Roman" w:cs="Times New Roman"/>
                <w:b/>
              </w:rPr>
            </w:pPr>
            <w:r w:rsidRPr="00BB2E31">
              <w:rPr>
                <w:rFonts w:ascii="Times New Roman" w:hAnsi="Times New Roman" w:cs="Times New Roman"/>
                <w:b/>
              </w:rPr>
              <w:t>татарских писателей и поэтов.</w:t>
            </w:r>
          </w:p>
        </w:tc>
      </w:tr>
      <w:tr w:rsidR="00AC155C" w:rsidRPr="00BB2E31" w:rsidTr="00E40233">
        <w:trPr>
          <w:cantSplit/>
          <w:trHeight w:val="1415"/>
        </w:trPr>
        <w:tc>
          <w:tcPr>
            <w:tcW w:w="543" w:type="dxa"/>
            <w:textDirection w:val="btLr"/>
            <w:vAlign w:val="center"/>
          </w:tcPr>
          <w:p w:rsidR="00AC155C" w:rsidRPr="00BB2E31" w:rsidRDefault="00AC155C" w:rsidP="00E40233">
            <w:pPr>
              <w:spacing w:after="0" w:line="240" w:lineRule="auto"/>
              <w:ind w:left="113" w:right="113"/>
              <w:jc w:val="center"/>
              <w:rPr>
                <w:rFonts w:ascii="Times New Roman" w:hAnsi="Times New Roman" w:cs="Times New Roman"/>
                <w:b/>
                <w:lang w:val="en-US"/>
              </w:rPr>
            </w:pPr>
            <w:r w:rsidRPr="00BB2E31">
              <w:rPr>
                <w:rFonts w:ascii="Times New Roman" w:hAnsi="Times New Roman" w:cs="Times New Roman"/>
                <w:b/>
              </w:rPr>
              <w:t>СЕНТЯБРЬ</w:t>
            </w:r>
          </w:p>
        </w:tc>
        <w:tc>
          <w:tcPr>
            <w:tcW w:w="1550" w:type="dxa"/>
          </w:tcPr>
          <w:p w:rsidR="00AC155C" w:rsidRPr="00BB2E31" w:rsidRDefault="00AC155C" w:rsidP="00E40233">
            <w:pPr>
              <w:spacing w:after="0" w:line="240" w:lineRule="auto"/>
              <w:jc w:val="center"/>
              <w:rPr>
                <w:rFonts w:ascii="Times New Roman" w:hAnsi="Times New Roman" w:cs="Times New Roman"/>
                <w:b/>
              </w:rPr>
            </w:pPr>
          </w:p>
          <w:p w:rsidR="00AC155C" w:rsidRPr="00BB2E31" w:rsidRDefault="00AC155C" w:rsidP="00E40233">
            <w:pPr>
              <w:spacing w:after="0" w:line="240" w:lineRule="auto"/>
              <w:jc w:val="center"/>
              <w:rPr>
                <w:rFonts w:ascii="Times New Roman" w:hAnsi="Times New Roman" w:cs="Times New Roman"/>
                <w:b/>
              </w:rPr>
            </w:pPr>
            <w:r w:rsidRPr="00BB2E31">
              <w:rPr>
                <w:rFonts w:ascii="Times New Roman" w:hAnsi="Times New Roman" w:cs="Times New Roman"/>
                <w:b/>
              </w:rPr>
              <w:t>До свидания лето.</w:t>
            </w:r>
          </w:p>
          <w:p w:rsidR="00AC155C" w:rsidRPr="00BB2E31" w:rsidRDefault="00AC155C" w:rsidP="00E40233">
            <w:pPr>
              <w:spacing w:after="0" w:line="240" w:lineRule="auto"/>
              <w:jc w:val="center"/>
              <w:rPr>
                <w:rFonts w:ascii="Times New Roman" w:hAnsi="Times New Roman" w:cs="Times New Roman"/>
                <w:b/>
              </w:rPr>
            </w:pPr>
            <w:r w:rsidRPr="00BB2E31">
              <w:rPr>
                <w:rFonts w:ascii="Times New Roman" w:hAnsi="Times New Roman" w:cs="Times New Roman"/>
                <w:b/>
              </w:rPr>
              <w:t>Игрушки.</w:t>
            </w:r>
          </w:p>
          <w:p w:rsidR="00AC155C" w:rsidRPr="00BB2E31" w:rsidRDefault="00AC155C" w:rsidP="00E40233">
            <w:pPr>
              <w:spacing w:after="0" w:line="240" w:lineRule="auto"/>
              <w:rPr>
                <w:rFonts w:ascii="Times New Roman" w:hAnsi="Times New Roman" w:cs="Times New Roman"/>
                <w:b/>
              </w:rPr>
            </w:pPr>
          </w:p>
          <w:p w:rsidR="00AC155C" w:rsidRPr="00BB2E31" w:rsidRDefault="00AC155C" w:rsidP="00E40233">
            <w:pPr>
              <w:spacing w:after="0" w:line="240" w:lineRule="auto"/>
              <w:jc w:val="center"/>
              <w:rPr>
                <w:rFonts w:ascii="Times New Roman" w:hAnsi="Times New Roman" w:cs="Times New Roman"/>
                <w:b/>
              </w:rPr>
            </w:pPr>
            <w:r w:rsidRPr="00BB2E31">
              <w:rPr>
                <w:rFonts w:ascii="Times New Roman" w:hAnsi="Times New Roman" w:cs="Times New Roman"/>
                <w:b/>
              </w:rPr>
              <w:t>Са</w:t>
            </w:r>
            <w:proofErr w:type="gramStart"/>
            <w:r w:rsidRPr="00BB2E31">
              <w:rPr>
                <w:rFonts w:ascii="Times New Roman" w:hAnsi="Times New Roman" w:cs="Times New Roman"/>
                <w:b/>
              </w:rPr>
              <w:t>д-</w:t>
            </w:r>
            <w:proofErr w:type="gramEnd"/>
            <w:r w:rsidRPr="00BB2E31">
              <w:rPr>
                <w:rFonts w:ascii="Times New Roman" w:hAnsi="Times New Roman" w:cs="Times New Roman"/>
                <w:b/>
              </w:rPr>
              <w:t xml:space="preserve"> огород.</w:t>
            </w:r>
          </w:p>
          <w:p w:rsidR="00AC155C" w:rsidRPr="00BB2E31" w:rsidRDefault="00AC155C" w:rsidP="00E40233">
            <w:pPr>
              <w:spacing w:after="0" w:line="240" w:lineRule="auto"/>
              <w:rPr>
                <w:rFonts w:ascii="Times New Roman" w:hAnsi="Times New Roman" w:cs="Times New Roman"/>
                <w:b/>
              </w:rPr>
            </w:pPr>
          </w:p>
          <w:p w:rsidR="00AC155C" w:rsidRPr="00BB2E31" w:rsidRDefault="00AC155C" w:rsidP="00E40233">
            <w:pPr>
              <w:spacing w:after="0" w:line="240" w:lineRule="auto"/>
              <w:jc w:val="center"/>
              <w:rPr>
                <w:rFonts w:ascii="Times New Roman" w:hAnsi="Times New Roman" w:cs="Times New Roman"/>
                <w:b/>
              </w:rPr>
            </w:pPr>
          </w:p>
          <w:p w:rsidR="00AC155C" w:rsidRPr="00BB2E31" w:rsidRDefault="00AC155C" w:rsidP="00E40233">
            <w:pPr>
              <w:spacing w:after="0" w:line="240" w:lineRule="auto"/>
              <w:jc w:val="center"/>
              <w:rPr>
                <w:rFonts w:ascii="Times New Roman" w:hAnsi="Times New Roman" w:cs="Times New Roman"/>
                <w:b/>
              </w:rPr>
            </w:pPr>
          </w:p>
          <w:p w:rsidR="00AC155C" w:rsidRPr="00BB2E31" w:rsidRDefault="00AC155C" w:rsidP="00E40233">
            <w:pPr>
              <w:spacing w:after="0" w:line="240" w:lineRule="auto"/>
              <w:jc w:val="center"/>
              <w:rPr>
                <w:rFonts w:ascii="Times New Roman" w:hAnsi="Times New Roman" w:cs="Times New Roman"/>
                <w:b/>
              </w:rPr>
            </w:pPr>
          </w:p>
          <w:p w:rsidR="00AC155C" w:rsidRPr="00BB2E31" w:rsidRDefault="00AC155C" w:rsidP="00E40233">
            <w:pPr>
              <w:spacing w:after="0" w:line="240" w:lineRule="auto"/>
              <w:jc w:val="center"/>
              <w:rPr>
                <w:rFonts w:ascii="Times New Roman" w:hAnsi="Times New Roman" w:cs="Times New Roman"/>
              </w:rPr>
            </w:pPr>
            <w:r w:rsidRPr="00BB2E31">
              <w:rPr>
                <w:rFonts w:ascii="Times New Roman" w:hAnsi="Times New Roman" w:cs="Times New Roman"/>
                <w:b/>
              </w:rPr>
              <w:t>Беседа о хлебе.</w:t>
            </w:r>
          </w:p>
        </w:tc>
        <w:tc>
          <w:tcPr>
            <w:tcW w:w="3686" w:type="dxa"/>
          </w:tcPr>
          <w:p w:rsidR="00AC155C" w:rsidRPr="00BB2E31" w:rsidRDefault="00AC155C" w:rsidP="00E40233">
            <w:pPr>
              <w:pStyle w:val="ad"/>
              <w:jc w:val="both"/>
              <w:rPr>
                <w:rFonts w:ascii="Times New Roman" w:hAnsi="Times New Roman"/>
              </w:rPr>
            </w:pPr>
          </w:p>
          <w:p w:rsidR="00AC155C" w:rsidRPr="00BB2E31" w:rsidRDefault="00AC155C" w:rsidP="00E40233">
            <w:pPr>
              <w:pStyle w:val="ad"/>
              <w:rPr>
                <w:rFonts w:ascii="Times New Roman" w:hAnsi="Times New Roman"/>
              </w:rPr>
            </w:pPr>
          </w:p>
          <w:p w:rsidR="00AC155C" w:rsidRPr="00BB2E31" w:rsidRDefault="00AC155C" w:rsidP="00E40233">
            <w:pPr>
              <w:pStyle w:val="ad"/>
              <w:jc w:val="center"/>
              <w:rPr>
                <w:rFonts w:ascii="Times New Roman" w:hAnsi="Times New Roman"/>
              </w:rPr>
            </w:pPr>
            <w:r w:rsidRPr="00BB2E31">
              <w:rPr>
                <w:rFonts w:ascii="Times New Roman" w:hAnsi="Times New Roman"/>
              </w:rPr>
              <w:t>1, 2  неделя РЕЧЕВОЕ ОБСЛЕДОВАНИЕ.</w:t>
            </w:r>
          </w:p>
          <w:p w:rsidR="00AC155C" w:rsidRPr="00BB2E31" w:rsidRDefault="00AC155C" w:rsidP="00E40233">
            <w:pPr>
              <w:pStyle w:val="ad"/>
              <w:jc w:val="both"/>
              <w:rPr>
                <w:rFonts w:ascii="Times New Roman" w:hAnsi="Times New Roman"/>
              </w:rPr>
            </w:pPr>
          </w:p>
          <w:p w:rsidR="00AC155C" w:rsidRPr="00BB2E31" w:rsidRDefault="00AC155C" w:rsidP="00E40233">
            <w:pPr>
              <w:pStyle w:val="ad"/>
              <w:jc w:val="both"/>
              <w:rPr>
                <w:rFonts w:ascii="Times New Roman" w:hAnsi="Times New Roman"/>
              </w:rPr>
            </w:pPr>
            <w:r w:rsidRPr="00BB2E31">
              <w:rPr>
                <w:rFonts w:ascii="Times New Roman" w:hAnsi="Times New Roman"/>
              </w:rPr>
              <w:t xml:space="preserve">Р. п. существительных с предлогом </w:t>
            </w:r>
            <w:proofErr w:type="gramStart"/>
            <w:r w:rsidRPr="00BB2E31">
              <w:rPr>
                <w:rFonts w:ascii="Times New Roman" w:hAnsi="Times New Roman"/>
              </w:rPr>
              <w:t>для</w:t>
            </w:r>
            <w:proofErr w:type="gramEnd"/>
            <w:r w:rsidRPr="00BB2E31">
              <w:rPr>
                <w:rFonts w:ascii="Times New Roman" w:hAnsi="Times New Roman"/>
              </w:rPr>
              <w:t xml:space="preserve">. </w:t>
            </w:r>
          </w:p>
          <w:p w:rsidR="00AC155C" w:rsidRPr="00BB2E31" w:rsidRDefault="00AC155C" w:rsidP="00E40233">
            <w:pPr>
              <w:pStyle w:val="ad"/>
              <w:jc w:val="both"/>
              <w:rPr>
                <w:rFonts w:ascii="Times New Roman" w:hAnsi="Times New Roman"/>
              </w:rPr>
            </w:pPr>
            <w:r w:rsidRPr="00BB2E31">
              <w:rPr>
                <w:rFonts w:ascii="Times New Roman" w:hAnsi="Times New Roman"/>
              </w:rPr>
              <w:t xml:space="preserve">Составление сравнительного рассказа с союзом а. </w:t>
            </w:r>
          </w:p>
          <w:p w:rsidR="00AC155C" w:rsidRPr="00BB2E31" w:rsidRDefault="00AC155C" w:rsidP="00E40233">
            <w:pPr>
              <w:pStyle w:val="ad"/>
              <w:jc w:val="both"/>
              <w:rPr>
                <w:rFonts w:ascii="Times New Roman" w:hAnsi="Times New Roman"/>
              </w:rPr>
            </w:pPr>
          </w:p>
          <w:p w:rsidR="00AC155C" w:rsidRPr="00BB2E31" w:rsidRDefault="00AC155C" w:rsidP="00E40233">
            <w:pPr>
              <w:pStyle w:val="ad"/>
              <w:jc w:val="both"/>
              <w:rPr>
                <w:rFonts w:ascii="Times New Roman" w:hAnsi="Times New Roman"/>
              </w:rPr>
            </w:pPr>
            <w:r w:rsidRPr="00BB2E31">
              <w:rPr>
                <w:rFonts w:ascii="Times New Roman" w:hAnsi="Times New Roman"/>
              </w:rPr>
              <w:t xml:space="preserve">Падежные конструкции. Им. п. мн. ч. существительных. Т.п. существительных с предлогом </w:t>
            </w:r>
            <w:proofErr w:type="gramStart"/>
            <w:r w:rsidRPr="00BB2E31">
              <w:rPr>
                <w:rFonts w:ascii="Times New Roman" w:hAnsi="Times New Roman"/>
              </w:rPr>
              <w:t>за</w:t>
            </w:r>
            <w:proofErr w:type="gramEnd"/>
            <w:r w:rsidRPr="00BB2E31">
              <w:rPr>
                <w:rFonts w:ascii="Times New Roman" w:hAnsi="Times New Roman"/>
              </w:rPr>
              <w:t xml:space="preserve"> и без предлога.</w:t>
            </w:r>
          </w:p>
          <w:p w:rsidR="00AC155C" w:rsidRPr="00BB2E31" w:rsidRDefault="00AC155C" w:rsidP="00E40233">
            <w:pPr>
              <w:pStyle w:val="ad"/>
              <w:jc w:val="both"/>
              <w:rPr>
                <w:rFonts w:ascii="Times New Roman" w:hAnsi="Times New Roman"/>
              </w:rPr>
            </w:pPr>
            <w:r w:rsidRPr="00BB2E31">
              <w:rPr>
                <w:rFonts w:ascii="Times New Roman" w:hAnsi="Times New Roman"/>
              </w:rPr>
              <w:t>Составление рассказа по серии сюжетных картин «Откуда хлеб пришел».</w:t>
            </w:r>
          </w:p>
          <w:p w:rsidR="00AC155C" w:rsidRPr="00BB2E31" w:rsidRDefault="00AC155C" w:rsidP="00E40233">
            <w:pPr>
              <w:pStyle w:val="ad"/>
              <w:jc w:val="both"/>
              <w:rPr>
                <w:rFonts w:ascii="Times New Roman" w:hAnsi="Times New Roman"/>
              </w:rPr>
            </w:pPr>
          </w:p>
        </w:tc>
        <w:tc>
          <w:tcPr>
            <w:tcW w:w="1984" w:type="dxa"/>
          </w:tcPr>
          <w:p w:rsidR="00AC155C" w:rsidRPr="00BB2E31" w:rsidRDefault="00AC155C" w:rsidP="00E40233">
            <w:pPr>
              <w:pStyle w:val="ad"/>
              <w:jc w:val="both"/>
              <w:rPr>
                <w:rFonts w:ascii="Times New Roman" w:hAnsi="Times New Roman"/>
              </w:rPr>
            </w:pPr>
          </w:p>
          <w:p w:rsidR="00AC155C" w:rsidRPr="00BB2E31" w:rsidRDefault="00AC155C" w:rsidP="00E40233">
            <w:pPr>
              <w:pStyle w:val="ad"/>
              <w:jc w:val="both"/>
              <w:rPr>
                <w:rFonts w:ascii="Times New Roman" w:hAnsi="Times New Roman"/>
              </w:rPr>
            </w:pPr>
          </w:p>
          <w:p w:rsidR="00AC155C" w:rsidRPr="00BB2E31" w:rsidRDefault="00AC155C" w:rsidP="00E40233">
            <w:pPr>
              <w:pStyle w:val="ad"/>
              <w:jc w:val="both"/>
              <w:rPr>
                <w:rFonts w:ascii="Times New Roman" w:hAnsi="Times New Roman"/>
              </w:rPr>
            </w:pPr>
          </w:p>
          <w:p w:rsidR="00AC155C" w:rsidRPr="00BB2E31" w:rsidRDefault="00AC155C" w:rsidP="00E40233">
            <w:pPr>
              <w:pStyle w:val="ad"/>
              <w:jc w:val="both"/>
              <w:rPr>
                <w:rFonts w:ascii="Times New Roman" w:hAnsi="Times New Roman"/>
              </w:rPr>
            </w:pPr>
          </w:p>
          <w:p w:rsidR="00AC155C" w:rsidRPr="00BB2E31" w:rsidRDefault="00AC155C" w:rsidP="00E40233">
            <w:pPr>
              <w:pStyle w:val="ad"/>
              <w:jc w:val="both"/>
              <w:rPr>
                <w:rFonts w:ascii="Times New Roman" w:hAnsi="Times New Roman"/>
              </w:rPr>
            </w:pPr>
          </w:p>
          <w:p w:rsidR="00AC155C" w:rsidRPr="00BB2E31" w:rsidRDefault="00AC155C" w:rsidP="00E40233">
            <w:pPr>
              <w:pStyle w:val="ad"/>
              <w:jc w:val="both"/>
              <w:rPr>
                <w:rFonts w:ascii="Times New Roman" w:hAnsi="Times New Roman"/>
              </w:rPr>
            </w:pPr>
            <w:r w:rsidRPr="00BB2E31">
              <w:rPr>
                <w:rFonts w:ascii="Times New Roman" w:hAnsi="Times New Roman"/>
              </w:rPr>
              <w:t xml:space="preserve">Звук [а]. Буква А. </w:t>
            </w:r>
          </w:p>
          <w:p w:rsidR="00AC155C" w:rsidRPr="00BB2E31" w:rsidRDefault="00AC155C" w:rsidP="00E40233">
            <w:pPr>
              <w:pStyle w:val="ad"/>
              <w:jc w:val="both"/>
              <w:rPr>
                <w:rFonts w:ascii="Times New Roman" w:hAnsi="Times New Roman"/>
              </w:rPr>
            </w:pPr>
          </w:p>
          <w:p w:rsidR="00AC155C" w:rsidRPr="00BB2E31" w:rsidRDefault="00AC155C" w:rsidP="00E40233">
            <w:pPr>
              <w:pStyle w:val="ad"/>
              <w:jc w:val="both"/>
              <w:rPr>
                <w:rFonts w:ascii="Times New Roman" w:hAnsi="Times New Roman"/>
              </w:rPr>
            </w:pPr>
          </w:p>
          <w:p w:rsidR="00AC155C" w:rsidRPr="00BB2E31" w:rsidRDefault="00AC155C" w:rsidP="00E40233">
            <w:pPr>
              <w:pStyle w:val="ad"/>
              <w:jc w:val="both"/>
              <w:rPr>
                <w:rFonts w:ascii="Times New Roman" w:hAnsi="Times New Roman"/>
              </w:rPr>
            </w:pPr>
          </w:p>
          <w:p w:rsidR="00AC155C" w:rsidRPr="00BB2E31" w:rsidRDefault="00AC155C" w:rsidP="00E40233">
            <w:pPr>
              <w:pStyle w:val="ad"/>
              <w:jc w:val="both"/>
              <w:rPr>
                <w:rFonts w:ascii="Times New Roman" w:hAnsi="Times New Roman"/>
              </w:rPr>
            </w:pPr>
          </w:p>
          <w:p w:rsidR="00AC155C" w:rsidRPr="00BB2E31" w:rsidRDefault="00AC155C" w:rsidP="00E40233">
            <w:pPr>
              <w:pStyle w:val="ad"/>
              <w:ind w:right="601"/>
              <w:jc w:val="both"/>
              <w:rPr>
                <w:rFonts w:ascii="Times New Roman" w:hAnsi="Times New Roman"/>
              </w:rPr>
            </w:pPr>
            <w:r w:rsidRPr="00BB2E31">
              <w:rPr>
                <w:rFonts w:ascii="Times New Roman" w:hAnsi="Times New Roman"/>
              </w:rPr>
              <w:t xml:space="preserve">Звук [у]. </w:t>
            </w:r>
          </w:p>
          <w:p w:rsidR="00AC155C" w:rsidRPr="00BB2E31" w:rsidRDefault="00AC155C" w:rsidP="00E40233">
            <w:pPr>
              <w:pStyle w:val="ad"/>
              <w:ind w:right="601"/>
              <w:jc w:val="both"/>
              <w:rPr>
                <w:rFonts w:ascii="Times New Roman" w:hAnsi="Times New Roman"/>
              </w:rPr>
            </w:pPr>
            <w:r w:rsidRPr="00BB2E31">
              <w:rPr>
                <w:rFonts w:ascii="Times New Roman" w:hAnsi="Times New Roman"/>
              </w:rPr>
              <w:t xml:space="preserve">Буква У. </w:t>
            </w:r>
          </w:p>
          <w:p w:rsidR="00AC155C" w:rsidRPr="00BB2E31" w:rsidRDefault="00AC155C" w:rsidP="00E40233">
            <w:pPr>
              <w:pStyle w:val="ad"/>
              <w:jc w:val="both"/>
              <w:rPr>
                <w:rFonts w:ascii="Times New Roman" w:hAnsi="Times New Roman"/>
              </w:rPr>
            </w:pPr>
          </w:p>
          <w:p w:rsidR="00AC155C" w:rsidRPr="00BB2E31" w:rsidRDefault="00AC155C" w:rsidP="00E40233">
            <w:pPr>
              <w:pStyle w:val="ad"/>
              <w:jc w:val="both"/>
              <w:rPr>
                <w:rFonts w:ascii="Times New Roman" w:hAnsi="Times New Roman"/>
              </w:rPr>
            </w:pPr>
          </w:p>
          <w:p w:rsidR="00AC155C" w:rsidRPr="00BB2E31" w:rsidRDefault="00AC155C" w:rsidP="00E40233">
            <w:pPr>
              <w:pStyle w:val="ad"/>
              <w:jc w:val="both"/>
              <w:rPr>
                <w:rFonts w:ascii="Times New Roman" w:hAnsi="Times New Roman"/>
              </w:rPr>
            </w:pPr>
          </w:p>
          <w:p w:rsidR="00AC155C" w:rsidRPr="00BB2E31" w:rsidRDefault="00AC155C" w:rsidP="00E40233">
            <w:pPr>
              <w:pStyle w:val="ad"/>
              <w:jc w:val="both"/>
              <w:rPr>
                <w:rFonts w:ascii="Times New Roman" w:hAnsi="Times New Roman"/>
              </w:rPr>
            </w:pPr>
          </w:p>
        </w:tc>
        <w:tc>
          <w:tcPr>
            <w:tcW w:w="1843" w:type="dxa"/>
          </w:tcPr>
          <w:p w:rsidR="00AC155C" w:rsidRPr="00BB2E31" w:rsidRDefault="00AC155C" w:rsidP="00E40233">
            <w:pPr>
              <w:pStyle w:val="ad"/>
              <w:jc w:val="both"/>
              <w:rPr>
                <w:rFonts w:ascii="Times New Roman" w:hAnsi="Times New Roman"/>
              </w:rPr>
            </w:pPr>
          </w:p>
          <w:p w:rsidR="00AC155C" w:rsidRPr="00BB2E31" w:rsidRDefault="00AC155C" w:rsidP="00E40233">
            <w:pPr>
              <w:pStyle w:val="ad"/>
              <w:jc w:val="both"/>
              <w:rPr>
                <w:rFonts w:ascii="Times New Roman" w:hAnsi="Times New Roman"/>
              </w:rPr>
            </w:pPr>
          </w:p>
          <w:p w:rsidR="00AC155C" w:rsidRPr="00BB2E31" w:rsidRDefault="00AC155C" w:rsidP="00E40233">
            <w:pPr>
              <w:pStyle w:val="ad"/>
              <w:jc w:val="both"/>
              <w:rPr>
                <w:rFonts w:ascii="Times New Roman" w:hAnsi="Times New Roman"/>
              </w:rPr>
            </w:pPr>
          </w:p>
          <w:p w:rsidR="00AC155C" w:rsidRPr="00BB2E31" w:rsidRDefault="00AC155C" w:rsidP="00E40233">
            <w:pPr>
              <w:pStyle w:val="ad"/>
              <w:jc w:val="both"/>
              <w:rPr>
                <w:rFonts w:ascii="Times New Roman" w:hAnsi="Times New Roman"/>
              </w:rPr>
            </w:pPr>
          </w:p>
          <w:p w:rsidR="00AC155C" w:rsidRPr="00BB2E31" w:rsidRDefault="00AC155C" w:rsidP="00E40233">
            <w:pPr>
              <w:pStyle w:val="ad"/>
              <w:rPr>
                <w:rFonts w:ascii="Times New Roman" w:hAnsi="Times New Roman"/>
              </w:rPr>
            </w:pPr>
            <w:r w:rsidRPr="00BB2E31">
              <w:rPr>
                <w:rFonts w:ascii="Times New Roman" w:hAnsi="Times New Roman"/>
              </w:rPr>
              <w:t xml:space="preserve">Старик, медведь и лиса. </w:t>
            </w:r>
            <w:proofErr w:type="spellStart"/>
            <w:r w:rsidRPr="00BB2E31">
              <w:rPr>
                <w:rFonts w:ascii="Times New Roman" w:hAnsi="Times New Roman"/>
              </w:rPr>
              <w:t>Тат</w:t>
            </w:r>
            <w:proofErr w:type="gramStart"/>
            <w:r w:rsidRPr="00BB2E31">
              <w:rPr>
                <w:rFonts w:ascii="Times New Roman" w:hAnsi="Times New Roman"/>
              </w:rPr>
              <w:t>.н</w:t>
            </w:r>
            <w:proofErr w:type="gramEnd"/>
            <w:r w:rsidRPr="00BB2E31">
              <w:rPr>
                <w:rFonts w:ascii="Times New Roman" w:hAnsi="Times New Roman"/>
              </w:rPr>
              <w:t>ар.сказка</w:t>
            </w:r>
            <w:proofErr w:type="spellEnd"/>
            <w:r w:rsidRPr="00BB2E31">
              <w:rPr>
                <w:rFonts w:ascii="Times New Roman" w:hAnsi="Times New Roman"/>
              </w:rPr>
              <w:t>.</w:t>
            </w:r>
          </w:p>
          <w:p w:rsidR="00AC155C" w:rsidRPr="00BB2E31" w:rsidRDefault="00AC155C" w:rsidP="00E40233">
            <w:pPr>
              <w:pStyle w:val="ad"/>
              <w:rPr>
                <w:rFonts w:ascii="Times New Roman" w:hAnsi="Times New Roman"/>
              </w:rPr>
            </w:pPr>
            <w:proofErr w:type="spellStart"/>
            <w:proofErr w:type="gramStart"/>
            <w:r w:rsidRPr="00BB2E31">
              <w:rPr>
                <w:rFonts w:ascii="Times New Roman" w:hAnsi="Times New Roman"/>
              </w:rPr>
              <w:t>Поспевает-цвет</w:t>
            </w:r>
            <w:proofErr w:type="spellEnd"/>
            <w:proofErr w:type="gramEnd"/>
            <w:r w:rsidRPr="00BB2E31">
              <w:rPr>
                <w:rFonts w:ascii="Times New Roman" w:hAnsi="Times New Roman"/>
              </w:rPr>
              <w:t xml:space="preserve"> меняет. </w:t>
            </w:r>
            <w:proofErr w:type="spellStart"/>
            <w:r w:rsidRPr="00BB2E31">
              <w:rPr>
                <w:rFonts w:ascii="Times New Roman" w:hAnsi="Times New Roman"/>
              </w:rPr>
              <w:t>Р.Миннуллин</w:t>
            </w:r>
            <w:proofErr w:type="spellEnd"/>
            <w:r w:rsidRPr="00BB2E31">
              <w:rPr>
                <w:rFonts w:ascii="Times New Roman" w:hAnsi="Times New Roman"/>
              </w:rPr>
              <w:t>.</w:t>
            </w:r>
          </w:p>
          <w:p w:rsidR="00AC155C" w:rsidRPr="00BB2E31" w:rsidRDefault="00AC155C" w:rsidP="00E40233">
            <w:pPr>
              <w:pStyle w:val="ad"/>
              <w:rPr>
                <w:rFonts w:ascii="Times New Roman" w:hAnsi="Times New Roman"/>
              </w:rPr>
            </w:pPr>
          </w:p>
          <w:p w:rsidR="00AC155C" w:rsidRPr="00BB2E31" w:rsidRDefault="00AC155C" w:rsidP="00E40233">
            <w:pPr>
              <w:pStyle w:val="ad"/>
              <w:rPr>
                <w:rFonts w:ascii="Times New Roman" w:hAnsi="Times New Roman"/>
              </w:rPr>
            </w:pPr>
            <w:r w:rsidRPr="00BB2E31">
              <w:rPr>
                <w:rFonts w:ascii="Times New Roman" w:hAnsi="Times New Roman"/>
              </w:rPr>
              <w:t xml:space="preserve">Если будет хлеб… </w:t>
            </w:r>
            <w:proofErr w:type="spellStart"/>
            <w:r w:rsidRPr="00BB2E31">
              <w:rPr>
                <w:rFonts w:ascii="Times New Roman" w:hAnsi="Times New Roman"/>
              </w:rPr>
              <w:t>Р.Миннулин</w:t>
            </w:r>
            <w:proofErr w:type="spellEnd"/>
          </w:p>
          <w:p w:rsidR="00AC155C" w:rsidRPr="00BB2E31" w:rsidRDefault="00AC155C" w:rsidP="00E40233">
            <w:pPr>
              <w:pStyle w:val="ad"/>
              <w:jc w:val="both"/>
              <w:rPr>
                <w:rFonts w:ascii="Times New Roman" w:hAnsi="Times New Roman"/>
              </w:rPr>
            </w:pPr>
          </w:p>
        </w:tc>
      </w:tr>
      <w:tr w:rsidR="00AC155C" w:rsidRPr="00BB2E31" w:rsidTr="00E40233">
        <w:trPr>
          <w:cantSplit/>
          <w:trHeight w:val="5944"/>
        </w:trPr>
        <w:tc>
          <w:tcPr>
            <w:tcW w:w="543" w:type="dxa"/>
            <w:tcBorders>
              <w:top w:val="single" w:sz="4" w:space="0" w:color="auto"/>
              <w:left w:val="single" w:sz="4" w:space="0" w:color="auto"/>
              <w:bottom w:val="single" w:sz="4" w:space="0" w:color="auto"/>
              <w:right w:val="single" w:sz="4" w:space="0" w:color="auto"/>
            </w:tcBorders>
            <w:textDirection w:val="btLr"/>
            <w:vAlign w:val="center"/>
          </w:tcPr>
          <w:p w:rsidR="00AC155C" w:rsidRPr="00BB2E31" w:rsidRDefault="00AC155C" w:rsidP="00E40233">
            <w:pPr>
              <w:spacing w:after="0" w:line="240" w:lineRule="auto"/>
              <w:ind w:left="113" w:right="113"/>
              <w:jc w:val="center"/>
              <w:rPr>
                <w:rFonts w:ascii="Times New Roman" w:hAnsi="Times New Roman" w:cs="Times New Roman"/>
                <w:b/>
              </w:rPr>
            </w:pPr>
            <w:r w:rsidRPr="00BB2E31">
              <w:rPr>
                <w:rFonts w:ascii="Times New Roman" w:hAnsi="Times New Roman" w:cs="Times New Roman"/>
                <w:b/>
              </w:rPr>
              <w:t>ОКТЯБРЬ</w:t>
            </w:r>
          </w:p>
        </w:tc>
        <w:tc>
          <w:tcPr>
            <w:tcW w:w="1550" w:type="dxa"/>
            <w:tcBorders>
              <w:top w:val="single" w:sz="4" w:space="0" w:color="auto"/>
              <w:left w:val="single" w:sz="4" w:space="0" w:color="auto"/>
              <w:bottom w:val="single" w:sz="4" w:space="0" w:color="auto"/>
              <w:right w:val="single" w:sz="4" w:space="0" w:color="auto"/>
            </w:tcBorders>
          </w:tcPr>
          <w:p w:rsidR="00AC155C" w:rsidRPr="00BB2E31" w:rsidRDefault="00AC155C" w:rsidP="00E40233">
            <w:pPr>
              <w:spacing w:after="0" w:line="240" w:lineRule="auto"/>
              <w:contextualSpacing/>
              <w:jc w:val="center"/>
              <w:rPr>
                <w:rFonts w:ascii="Times New Roman" w:hAnsi="Times New Roman" w:cs="Times New Roman"/>
                <w:b/>
              </w:rPr>
            </w:pPr>
            <w:r w:rsidRPr="00BB2E31">
              <w:rPr>
                <w:rFonts w:ascii="Times New Roman" w:hAnsi="Times New Roman" w:cs="Times New Roman"/>
                <w:b/>
              </w:rPr>
              <w:t>Семья. День пожилых людей.</w:t>
            </w: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r w:rsidRPr="00BB2E31">
              <w:rPr>
                <w:rFonts w:ascii="Times New Roman" w:hAnsi="Times New Roman" w:cs="Times New Roman"/>
                <w:b/>
              </w:rPr>
              <w:t>Осень.</w:t>
            </w:r>
          </w:p>
          <w:p w:rsidR="00AC155C" w:rsidRPr="00BB2E31" w:rsidRDefault="00AC155C" w:rsidP="00E40233">
            <w:pPr>
              <w:spacing w:after="0" w:line="240" w:lineRule="auto"/>
              <w:contextualSpacing/>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r w:rsidRPr="00BB2E31">
              <w:rPr>
                <w:rFonts w:ascii="Times New Roman" w:hAnsi="Times New Roman" w:cs="Times New Roman"/>
                <w:b/>
              </w:rPr>
              <w:t>Деревья.</w:t>
            </w: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r w:rsidRPr="00BB2E31">
              <w:rPr>
                <w:rFonts w:ascii="Times New Roman" w:hAnsi="Times New Roman" w:cs="Times New Roman"/>
                <w:b/>
              </w:rPr>
              <w:t>Грибы и ягоды.</w:t>
            </w: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r w:rsidRPr="00BB2E31">
              <w:rPr>
                <w:rFonts w:ascii="Times New Roman" w:hAnsi="Times New Roman" w:cs="Times New Roman"/>
                <w:b/>
              </w:rPr>
              <w:t>Перелетные птицы.</w:t>
            </w:r>
          </w:p>
        </w:tc>
        <w:tc>
          <w:tcPr>
            <w:tcW w:w="3686" w:type="dxa"/>
            <w:tcBorders>
              <w:top w:val="single" w:sz="4" w:space="0" w:color="auto"/>
              <w:left w:val="single" w:sz="4" w:space="0" w:color="auto"/>
              <w:bottom w:val="single" w:sz="4" w:space="0" w:color="auto"/>
              <w:right w:val="single" w:sz="4" w:space="0" w:color="auto"/>
            </w:tcBorders>
          </w:tcPr>
          <w:p w:rsidR="00AC155C" w:rsidRPr="00BB2E31" w:rsidRDefault="00AC155C" w:rsidP="00E40233">
            <w:pPr>
              <w:pStyle w:val="ad"/>
              <w:contextualSpacing/>
              <w:jc w:val="both"/>
              <w:rPr>
                <w:rFonts w:ascii="Times New Roman" w:hAnsi="Times New Roman"/>
              </w:rPr>
            </w:pPr>
            <w:r w:rsidRPr="00BB2E31">
              <w:rPr>
                <w:rFonts w:ascii="Times New Roman" w:hAnsi="Times New Roman"/>
              </w:rPr>
              <w:t>Предлоги</w:t>
            </w:r>
            <w:proofErr w:type="gramStart"/>
            <w:r w:rsidRPr="00BB2E31">
              <w:rPr>
                <w:rFonts w:ascii="Times New Roman" w:hAnsi="Times New Roman"/>
              </w:rPr>
              <w:t xml:space="preserve"> К</w:t>
            </w:r>
            <w:proofErr w:type="gramEnd"/>
            <w:r w:rsidRPr="00BB2E31">
              <w:rPr>
                <w:rFonts w:ascii="Times New Roman" w:hAnsi="Times New Roman"/>
              </w:rPr>
              <w:t xml:space="preserve">, ОТ. </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Составление рассказа «Семья» по сюжетной картине.</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Глаголы  ед. и мн. числа. </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Составление рассказа по серии сюжетных картинок с включением определений.</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Предлог </w:t>
            </w:r>
            <w:proofErr w:type="gramStart"/>
            <w:r w:rsidRPr="00BB2E31">
              <w:rPr>
                <w:rFonts w:ascii="Times New Roman" w:hAnsi="Times New Roman"/>
              </w:rPr>
              <w:t>НАД</w:t>
            </w:r>
            <w:proofErr w:type="gramEnd"/>
            <w:r w:rsidRPr="00BB2E31">
              <w:rPr>
                <w:rFonts w:ascii="Times New Roman" w:hAnsi="Times New Roman"/>
              </w:rPr>
              <w:t>. Составление описательного рассказа.</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Глаголы совершенного и несовершенного вида.  </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Пересказ рассказа В. Катаева «Грибы».</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Согласование </w:t>
            </w:r>
            <w:proofErr w:type="spellStart"/>
            <w:r w:rsidRPr="00BB2E31">
              <w:rPr>
                <w:rFonts w:ascii="Times New Roman" w:hAnsi="Times New Roman"/>
              </w:rPr>
              <w:t>мест-ний</w:t>
            </w:r>
            <w:proofErr w:type="spellEnd"/>
            <w:r w:rsidR="00DD38D5">
              <w:rPr>
                <w:rFonts w:ascii="Times New Roman" w:hAnsi="Times New Roman"/>
              </w:rPr>
              <w:t xml:space="preserve"> </w:t>
            </w:r>
            <w:proofErr w:type="gramStart"/>
            <w:r w:rsidRPr="00BB2E31">
              <w:rPr>
                <w:rFonts w:ascii="Times New Roman" w:hAnsi="Times New Roman"/>
              </w:rPr>
              <w:t>НАШ</w:t>
            </w:r>
            <w:proofErr w:type="gramEnd"/>
            <w:r w:rsidRPr="00BB2E31">
              <w:rPr>
                <w:rFonts w:ascii="Times New Roman" w:hAnsi="Times New Roman"/>
              </w:rPr>
              <w:t xml:space="preserve">, НАША, НАШИ с </w:t>
            </w:r>
            <w:proofErr w:type="spellStart"/>
            <w:r w:rsidRPr="00BB2E31">
              <w:rPr>
                <w:rFonts w:ascii="Times New Roman" w:hAnsi="Times New Roman"/>
              </w:rPr>
              <w:t>сущ-ными</w:t>
            </w:r>
            <w:proofErr w:type="spellEnd"/>
            <w:r w:rsidRPr="00BB2E31">
              <w:rPr>
                <w:rFonts w:ascii="Times New Roman" w:hAnsi="Times New Roman"/>
              </w:rPr>
              <w:t>. Формирование навыка употребления возвратных глаголов.</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Пересказ рассказа И.С. Соколова-Микитова «Улетают журавли».</w:t>
            </w:r>
          </w:p>
        </w:tc>
        <w:tc>
          <w:tcPr>
            <w:tcW w:w="1984" w:type="dxa"/>
            <w:tcBorders>
              <w:top w:val="single" w:sz="4" w:space="0" w:color="auto"/>
              <w:left w:val="single" w:sz="4" w:space="0" w:color="auto"/>
              <w:bottom w:val="single" w:sz="4" w:space="0" w:color="auto"/>
              <w:right w:val="single" w:sz="4" w:space="0" w:color="auto"/>
            </w:tcBorders>
          </w:tcPr>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Звук  [и]. Буква И. </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Звуки [м</w:t>
            </w:r>
            <w:proofErr w:type="gramStart"/>
            <w:r w:rsidRPr="00BB2E31">
              <w:rPr>
                <w:rFonts w:ascii="Times New Roman" w:hAnsi="Times New Roman"/>
              </w:rPr>
              <w:t>]-</w:t>
            </w:r>
            <w:proofErr w:type="gramEnd"/>
            <w:r w:rsidRPr="00BB2E31">
              <w:rPr>
                <w:rFonts w:ascii="Times New Roman" w:hAnsi="Times New Roman"/>
              </w:rPr>
              <w:t xml:space="preserve">[м’]. </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Буква М. </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Звуки [т]- [т’]. </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Буква Т. </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Звуки [</w:t>
            </w:r>
            <w:proofErr w:type="spellStart"/>
            <w:proofErr w:type="gramStart"/>
            <w:r w:rsidRPr="00BB2E31">
              <w:rPr>
                <w:rFonts w:ascii="Times New Roman" w:hAnsi="Times New Roman"/>
              </w:rPr>
              <w:t>п</w:t>
            </w:r>
            <w:proofErr w:type="spellEnd"/>
            <w:proofErr w:type="gramEnd"/>
            <w:r w:rsidRPr="00BB2E31">
              <w:rPr>
                <w:rFonts w:ascii="Times New Roman" w:hAnsi="Times New Roman"/>
              </w:rPr>
              <w:t>]- [</w:t>
            </w:r>
            <w:proofErr w:type="spellStart"/>
            <w:r w:rsidRPr="00BB2E31">
              <w:rPr>
                <w:rFonts w:ascii="Times New Roman" w:hAnsi="Times New Roman"/>
              </w:rPr>
              <w:t>п</w:t>
            </w:r>
            <w:proofErr w:type="spellEnd"/>
            <w:r w:rsidRPr="00BB2E31">
              <w:rPr>
                <w:rFonts w:ascii="Times New Roman" w:hAnsi="Times New Roman"/>
              </w:rPr>
              <w:t xml:space="preserve">’]. Буква П. </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Звуки [</w:t>
            </w:r>
            <w:proofErr w:type="gramStart"/>
            <w:r w:rsidRPr="00BB2E31">
              <w:rPr>
                <w:rFonts w:ascii="Times New Roman" w:hAnsi="Times New Roman"/>
              </w:rPr>
              <w:t>к</w:t>
            </w:r>
            <w:proofErr w:type="gramEnd"/>
            <w:r w:rsidRPr="00BB2E31">
              <w:rPr>
                <w:rFonts w:ascii="Times New Roman" w:hAnsi="Times New Roman"/>
              </w:rPr>
              <w:t xml:space="preserve">]- [к’]. </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Буква К. </w:t>
            </w:r>
          </w:p>
          <w:p w:rsidR="00AC155C" w:rsidRPr="00BB2E31" w:rsidRDefault="00AC155C" w:rsidP="00E40233">
            <w:pPr>
              <w:tabs>
                <w:tab w:val="left" w:pos="1066"/>
              </w:tabs>
              <w:spacing w:after="0" w:line="240" w:lineRule="auto"/>
              <w:contextualSpacing/>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C155C" w:rsidRPr="00BB2E31" w:rsidRDefault="00AC155C" w:rsidP="00E40233">
            <w:pPr>
              <w:pStyle w:val="ad"/>
              <w:contextualSpacing/>
              <w:rPr>
                <w:rFonts w:ascii="Times New Roman" w:hAnsi="Times New Roman"/>
              </w:rPr>
            </w:pPr>
            <w:r w:rsidRPr="00BB2E31">
              <w:rPr>
                <w:rFonts w:ascii="Times New Roman" w:hAnsi="Times New Roman"/>
              </w:rPr>
              <w:t xml:space="preserve">Одна семья. </w:t>
            </w:r>
            <w:proofErr w:type="spellStart"/>
            <w:r w:rsidRPr="00BB2E31">
              <w:rPr>
                <w:rFonts w:ascii="Times New Roman" w:hAnsi="Times New Roman"/>
              </w:rPr>
              <w:t>Р.Миннуллин</w:t>
            </w:r>
            <w:proofErr w:type="spellEnd"/>
            <w:r w:rsidRPr="00BB2E31">
              <w:rPr>
                <w:rFonts w:ascii="Times New Roman" w:hAnsi="Times New Roman"/>
              </w:rPr>
              <w:t>.</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rPr>
                <w:rFonts w:ascii="Times New Roman" w:hAnsi="Times New Roman"/>
              </w:rPr>
            </w:pPr>
            <w:r w:rsidRPr="00BB2E31">
              <w:rPr>
                <w:rFonts w:ascii="Times New Roman" w:hAnsi="Times New Roman"/>
              </w:rPr>
              <w:t xml:space="preserve">Осень пришла. </w:t>
            </w:r>
            <w:proofErr w:type="spellStart"/>
            <w:r w:rsidRPr="00BB2E31">
              <w:rPr>
                <w:rFonts w:ascii="Times New Roman" w:hAnsi="Times New Roman"/>
              </w:rPr>
              <w:t>М.Джалиль</w:t>
            </w:r>
            <w:proofErr w:type="spellEnd"/>
            <w:r w:rsidRPr="00BB2E31">
              <w:rPr>
                <w:rFonts w:ascii="Times New Roman" w:hAnsi="Times New Roman"/>
              </w:rPr>
              <w:t>.</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pStyle w:val="ad"/>
              <w:contextualSpacing/>
              <w:rPr>
                <w:rFonts w:ascii="Times New Roman" w:hAnsi="Times New Roman"/>
              </w:rPr>
            </w:pPr>
            <w:r w:rsidRPr="00BB2E31">
              <w:rPr>
                <w:rFonts w:ascii="Times New Roman" w:hAnsi="Times New Roman"/>
              </w:rPr>
              <w:t>Сказка «Яблоня» Г.Тукай.</w:t>
            </w:r>
          </w:p>
          <w:p w:rsidR="00AC155C" w:rsidRPr="00BB2E31" w:rsidRDefault="00AC155C" w:rsidP="00E40233">
            <w:pPr>
              <w:pStyle w:val="ad"/>
              <w:contextualSpacing/>
              <w:rPr>
                <w:rFonts w:ascii="Times New Roman" w:hAnsi="Times New Roman"/>
              </w:rPr>
            </w:pPr>
          </w:p>
          <w:p w:rsidR="00AC155C" w:rsidRPr="00BB2E31" w:rsidRDefault="00AC155C" w:rsidP="00E40233">
            <w:pPr>
              <w:pStyle w:val="ad"/>
              <w:contextualSpacing/>
              <w:rPr>
                <w:rFonts w:ascii="Times New Roman" w:hAnsi="Times New Roman"/>
              </w:rPr>
            </w:pPr>
            <w:r w:rsidRPr="00BB2E31">
              <w:rPr>
                <w:rFonts w:ascii="Times New Roman" w:hAnsi="Times New Roman"/>
              </w:rPr>
              <w:t xml:space="preserve">Грибы. </w:t>
            </w:r>
            <w:proofErr w:type="spellStart"/>
            <w:r w:rsidRPr="00BB2E31">
              <w:rPr>
                <w:rFonts w:ascii="Times New Roman" w:hAnsi="Times New Roman"/>
              </w:rPr>
              <w:t>М.Файзуллина</w:t>
            </w:r>
            <w:proofErr w:type="spellEnd"/>
            <w:r w:rsidRPr="00BB2E31">
              <w:rPr>
                <w:rFonts w:ascii="Times New Roman" w:hAnsi="Times New Roman"/>
              </w:rPr>
              <w:t>.</w:t>
            </w:r>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pStyle w:val="ad"/>
              <w:contextualSpacing/>
              <w:rPr>
                <w:rFonts w:ascii="Times New Roman" w:hAnsi="Times New Roman"/>
              </w:rPr>
            </w:pPr>
          </w:p>
          <w:p w:rsidR="00AC155C" w:rsidRPr="00BB2E31" w:rsidRDefault="00AC155C" w:rsidP="00E40233">
            <w:pPr>
              <w:pStyle w:val="ad"/>
              <w:contextualSpacing/>
              <w:rPr>
                <w:rFonts w:ascii="Times New Roman" w:hAnsi="Times New Roman"/>
              </w:rPr>
            </w:pPr>
          </w:p>
          <w:p w:rsidR="00AC155C" w:rsidRPr="00BB2E31" w:rsidRDefault="00AC155C" w:rsidP="00E40233">
            <w:pPr>
              <w:pStyle w:val="ad"/>
              <w:contextualSpacing/>
              <w:rPr>
                <w:rFonts w:ascii="Times New Roman" w:hAnsi="Times New Roman"/>
              </w:rPr>
            </w:pPr>
            <w:r w:rsidRPr="00BB2E31">
              <w:rPr>
                <w:rFonts w:ascii="Times New Roman" w:hAnsi="Times New Roman"/>
              </w:rPr>
              <w:t xml:space="preserve">Птица </w:t>
            </w:r>
            <w:proofErr w:type="spellStart"/>
            <w:r w:rsidRPr="00BB2E31">
              <w:rPr>
                <w:rFonts w:ascii="Times New Roman" w:hAnsi="Times New Roman"/>
              </w:rPr>
              <w:t>Фариды</w:t>
            </w:r>
            <w:proofErr w:type="spellEnd"/>
            <w:r w:rsidRPr="00BB2E31">
              <w:rPr>
                <w:rFonts w:ascii="Times New Roman" w:hAnsi="Times New Roman"/>
              </w:rPr>
              <w:t>. М.Хасанов.</w:t>
            </w:r>
          </w:p>
        </w:tc>
      </w:tr>
      <w:tr w:rsidR="00AC155C" w:rsidRPr="00BB2E31" w:rsidTr="00E40233">
        <w:trPr>
          <w:cantSplit/>
          <w:trHeight w:val="6564"/>
        </w:trPr>
        <w:tc>
          <w:tcPr>
            <w:tcW w:w="543" w:type="dxa"/>
            <w:tcBorders>
              <w:top w:val="single" w:sz="4" w:space="0" w:color="auto"/>
              <w:left w:val="single" w:sz="4" w:space="0" w:color="auto"/>
              <w:bottom w:val="single" w:sz="4" w:space="0" w:color="auto"/>
              <w:right w:val="single" w:sz="4" w:space="0" w:color="auto"/>
            </w:tcBorders>
            <w:textDirection w:val="btLr"/>
            <w:vAlign w:val="center"/>
          </w:tcPr>
          <w:p w:rsidR="00AC155C" w:rsidRPr="00BB2E31" w:rsidRDefault="00AC155C" w:rsidP="00E40233">
            <w:pPr>
              <w:spacing w:after="0" w:line="240" w:lineRule="auto"/>
              <w:ind w:left="113" w:right="113"/>
              <w:jc w:val="center"/>
              <w:rPr>
                <w:rFonts w:ascii="Times New Roman" w:hAnsi="Times New Roman" w:cs="Times New Roman"/>
                <w:b/>
              </w:rPr>
            </w:pPr>
            <w:r w:rsidRPr="00BB2E31">
              <w:rPr>
                <w:rFonts w:ascii="Times New Roman" w:hAnsi="Times New Roman" w:cs="Times New Roman"/>
                <w:b/>
              </w:rPr>
              <w:lastRenderedPageBreak/>
              <w:t>НОЯБРЬ</w:t>
            </w:r>
          </w:p>
        </w:tc>
        <w:tc>
          <w:tcPr>
            <w:tcW w:w="1550" w:type="dxa"/>
            <w:tcBorders>
              <w:top w:val="single" w:sz="4" w:space="0" w:color="auto"/>
              <w:left w:val="single" w:sz="4" w:space="0" w:color="auto"/>
              <w:bottom w:val="single" w:sz="4" w:space="0" w:color="auto"/>
              <w:right w:val="single" w:sz="4" w:space="0" w:color="auto"/>
            </w:tcBorders>
          </w:tcPr>
          <w:p w:rsidR="00DD38D5" w:rsidRDefault="00DD38D5" w:rsidP="00E40233">
            <w:pPr>
              <w:spacing w:after="0" w:line="240" w:lineRule="auto"/>
              <w:contextualSpacing/>
              <w:jc w:val="center"/>
              <w:rPr>
                <w:rFonts w:ascii="Times New Roman" w:hAnsi="Times New Roman" w:cs="Times New Roman"/>
                <w:b/>
              </w:rPr>
            </w:pPr>
          </w:p>
          <w:p w:rsidR="00AC155C" w:rsidRDefault="00DD38D5" w:rsidP="00E40233">
            <w:pPr>
              <w:spacing w:after="0" w:line="240" w:lineRule="auto"/>
              <w:contextualSpacing/>
              <w:jc w:val="center"/>
              <w:rPr>
                <w:rFonts w:ascii="Times New Roman" w:hAnsi="Times New Roman" w:cs="Times New Roman"/>
                <w:b/>
              </w:rPr>
            </w:pPr>
            <w:r w:rsidRPr="00DD38D5">
              <w:rPr>
                <w:rFonts w:ascii="Times New Roman" w:hAnsi="Times New Roman" w:cs="Times New Roman"/>
                <w:b/>
              </w:rPr>
              <w:t>Наш город. Моя улица.</w:t>
            </w:r>
          </w:p>
          <w:p w:rsidR="00DD38D5" w:rsidRPr="00BB2E31" w:rsidRDefault="00DD38D5" w:rsidP="00E40233">
            <w:pPr>
              <w:spacing w:after="0" w:line="240" w:lineRule="auto"/>
              <w:contextualSpacing/>
              <w:jc w:val="center"/>
              <w:rPr>
                <w:rFonts w:ascii="Times New Roman" w:hAnsi="Times New Roman" w:cs="Times New Roman"/>
                <w:b/>
              </w:rPr>
            </w:pPr>
            <w:r>
              <w:rPr>
                <w:rFonts w:ascii="Times New Roman" w:hAnsi="Times New Roman" w:cs="Times New Roman"/>
                <w:b/>
              </w:rPr>
              <w:t>Татарстан. Символика. Традиции.</w:t>
            </w:r>
          </w:p>
          <w:p w:rsidR="00AC155C" w:rsidRPr="00BB2E31" w:rsidRDefault="00AC155C" w:rsidP="00E40233">
            <w:pPr>
              <w:spacing w:after="0" w:line="240" w:lineRule="auto"/>
              <w:contextualSpacing/>
              <w:rPr>
                <w:rFonts w:ascii="Times New Roman" w:hAnsi="Times New Roman" w:cs="Times New Roman"/>
                <w:b/>
              </w:rPr>
            </w:pPr>
          </w:p>
          <w:p w:rsidR="00AC155C" w:rsidRPr="00BB2E31" w:rsidRDefault="00AC155C" w:rsidP="00E40233">
            <w:pPr>
              <w:spacing w:after="0" w:line="240" w:lineRule="auto"/>
              <w:contextualSpacing/>
              <w:rPr>
                <w:rFonts w:ascii="Times New Roman" w:hAnsi="Times New Roman" w:cs="Times New Roman"/>
                <w:b/>
              </w:rPr>
            </w:pPr>
          </w:p>
          <w:p w:rsidR="00AC155C" w:rsidRPr="00BB2E31" w:rsidRDefault="00AC155C" w:rsidP="00DD38D5">
            <w:pPr>
              <w:spacing w:after="0" w:line="240" w:lineRule="auto"/>
              <w:contextualSpacing/>
              <w:rPr>
                <w:rFonts w:ascii="Times New Roman" w:hAnsi="Times New Roman" w:cs="Times New Roman"/>
                <w:b/>
              </w:rPr>
            </w:pPr>
            <w:r w:rsidRPr="00BB2E31">
              <w:rPr>
                <w:rFonts w:ascii="Times New Roman" w:hAnsi="Times New Roman" w:cs="Times New Roman"/>
                <w:b/>
              </w:rPr>
              <w:t>Дом и его части.</w:t>
            </w: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DD38D5" w:rsidP="00E40233">
            <w:pPr>
              <w:spacing w:after="0" w:line="240" w:lineRule="auto"/>
              <w:contextualSpacing/>
              <w:rPr>
                <w:rFonts w:ascii="Times New Roman" w:hAnsi="Times New Roman" w:cs="Times New Roman"/>
                <w:b/>
              </w:rPr>
            </w:pPr>
            <w:r w:rsidRPr="00DD38D5">
              <w:rPr>
                <w:rFonts w:ascii="Times New Roman" w:hAnsi="Times New Roman" w:cs="Times New Roman"/>
                <w:b/>
              </w:rPr>
              <w:t>Мебель.</w:t>
            </w: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p>
          <w:p w:rsidR="00AC155C" w:rsidRDefault="00AC155C" w:rsidP="00E40233">
            <w:pPr>
              <w:spacing w:after="0" w:line="240" w:lineRule="auto"/>
              <w:contextualSpacing/>
              <w:jc w:val="center"/>
              <w:rPr>
                <w:rFonts w:ascii="Times New Roman" w:hAnsi="Times New Roman" w:cs="Times New Roman"/>
                <w:b/>
              </w:rPr>
            </w:pPr>
          </w:p>
          <w:p w:rsidR="00DD38D5" w:rsidRPr="008B1ED4" w:rsidRDefault="00DD38D5"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r w:rsidRPr="00BB2E31">
              <w:rPr>
                <w:rFonts w:ascii="Times New Roman" w:hAnsi="Times New Roman" w:cs="Times New Roman"/>
                <w:b/>
              </w:rPr>
              <w:t>Человек. День матери.</w:t>
            </w:r>
          </w:p>
        </w:tc>
        <w:tc>
          <w:tcPr>
            <w:tcW w:w="3686" w:type="dxa"/>
            <w:tcBorders>
              <w:top w:val="single" w:sz="4" w:space="0" w:color="auto"/>
              <w:left w:val="single" w:sz="4" w:space="0" w:color="auto"/>
              <w:bottom w:val="single" w:sz="4" w:space="0" w:color="auto"/>
              <w:right w:val="single" w:sz="4" w:space="0" w:color="auto"/>
            </w:tcBorders>
          </w:tcPr>
          <w:p w:rsidR="00DD38D5" w:rsidRDefault="00DD38D5" w:rsidP="00E40233">
            <w:pPr>
              <w:pStyle w:val="ad"/>
              <w:contextualSpacing/>
              <w:jc w:val="both"/>
              <w:rPr>
                <w:rFonts w:ascii="Times New Roman" w:hAnsi="Times New Roman"/>
              </w:rPr>
            </w:pPr>
          </w:p>
          <w:p w:rsidR="00AC155C" w:rsidRPr="00BB2E31" w:rsidRDefault="00DD38D5" w:rsidP="00E40233">
            <w:pPr>
              <w:pStyle w:val="ad"/>
              <w:contextualSpacing/>
              <w:jc w:val="both"/>
              <w:rPr>
                <w:rFonts w:ascii="Times New Roman" w:hAnsi="Times New Roman"/>
              </w:rPr>
            </w:pPr>
            <w:r w:rsidRPr="00DD38D5">
              <w:rPr>
                <w:rFonts w:ascii="Times New Roman" w:hAnsi="Times New Roman"/>
              </w:rPr>
              <w:t>Сравнительные прилагательные. Пересказ рассказа «Мой любимый город».</w:t>
            </w:r>
          </w:p>
          <w:p w:rsidR="00AC155C" w:rsidRDefault="00AC155C" w:rsidP="00E40233">
            <w:pPr>
              <w:pStyle w:val="ad"/>
              <w:contextualSpacing/>
              <w:jc w:val="both"/>
              <w:rPr>
                <w:rFonts w:ascii="Times New Roman" w:hAnsi="Times New Roman"/>
              </w:rPr>
            </w:pPr>
          </w:p>
          <w:p w:rsidR="00DD38D5" w:rsidRPr="00BB2E31" w:rsidRDefault="00DD38D5"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8B1ED4"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roofErr w:type="spellStart"/>
            <w:r w:rsidRPr="00BB2E31">
              <w:rPr>
                <w:rFonts w:ascii="Times New Roman" w:hAnsi="Times New Roman"/>
              </w:rPr>
              <w:t>Тв</w:t>
            </w:r>
            <w:proofErr w:type="spellEnd"/>
            <w:r w:rsidRPr="00BB2E31">
              <w:rPr>
                <w:rFonts w:ascii="Times New Roman" w:hAnsi="Times New Roman"/>
              </w:rPr>
              <w:t xml:space="preserve">.  падеж с предлогами </w:t>
            </w:r>
            <w:proofErr w:type="gramStart"/>
            <w:r w:rsidRPr="00BB2E31">
              <w:rPr>
                <w:rFonts w:ascii="Times New Roman" w:hAnsi="Times New Roman"/>
              </w:rPr>
              <w:t>с</w:t>
            </w:r>
            <w:proofErr w:type="gramEnd"/>
            <w:r w:rsidRPr="00BB2E31">
              <w:rPr>
                <w:rFonts w:ascii="Times New Roman" w:hAnsi="Times New Roman"/>
              </w:rPr>
              <w:t xml:space="preserve"> и со. Составление рассказа из личного опыта.</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DD38D5" w:rsidP="00E40233">
            <w:pPr>
              <w:pStyle w:val="ad"/>
              <w:contextualSpacing/>
              <w:jc w:val="both"/>
              <w:rPr>
                <w:rFonts w:ascii="Times New Roman" w:hAnsi="Times New Roman"/>
              </w:rPr>
            </w:pPr>
            <w:r w:rsidRPr="00DD38D5">
              <w:rPr>
                <w:rFonts w:ascii="Times New Roman" w:hAnsi="Times New Roman"/>
              </w:rPr>
              <w:t xml:space="preserve">Предлог </w:t>
            </w:r>
            <w:proofErr w:type="gramStart"/>
            <w:r w:rsidRPr="00DD38D5">
              <w:rPr>
                <w:rFonts w:ascii="Times New Roman" w:hAnsi="Times New Roman"/>
              </w:rPr>
              <w:t>для</w:t>
            </w:r>
            <w:proofErr w:type="gramEnd"/>
            <w:r w:rsidRPr="00DD38D5">
              <w:rPr>
                <w:rFonts w:ascii="Times New Roman" w:hAnsi="Times New Roman"/>
              </w:rPr>
              <w:t xml:space="preserve">. Предлоги </w:t>
            </w:r>
            <w:proofErr w:type="gramStart"/>
            <w:r w:rsidRPr="00DD38D5">
              <w:rPr>
                <w:rFonts w:ascii="Times New Roman" w:hAnsi="Times New Roman"/>
              </w:rPr>
              <w:t>из</w:t>
            </w:r>
            <w:proofErr w:type="gramEnd"/>
            <w:r w:rsidRPr="00DD38D5">
              <w:rPr>
                <w:rFonts w:ascii="Times New Roman" w:hAnsi="Times New Roman"/>
              </w:rPr>
              <w:t>, со, с, из-за, из-под. Пересказ рассказа по опорным сюжетным  картинкам</w:t>
            </w:r>
          </w:p>
          <w:p w:rsidR="00AC155C" w:rsidRPr="00BB2E31" w:rsidRDefault="00AC155C" w:rsidP="00E40233">
            <w:pPr>
              <w:pStyle w:val="ad"/>
              <w:contextualSpacing/>
              <w:jc w:val="both"/>
              <w:rPr>
                <w:rFonts w:ascii="Times New Roman" w:hAnsi="Times New Roman"/>
              </w:rPr>
            </w:pPr>
          </w:p>
          <w:p w:rsidR="00AC155C" w:rsidRPr="008B1ED4"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Обучение самостоятельной  постановке вопроса. Существительные в Д. п. Составление описательного рассказа по нарисованному портрету мамы.</w:t>
            </w:r>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tabs>
                <w:tab w:val="left" w:pos="1075"/>
              </w:tabs>
              <w:spacing w:after="0" w:line="240" w:lineRule="auto"/>
              <w:contextualSpacing/>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DD38D5" w:rsidRDefault="00DD38D5"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Звук [</w:t>
            </w:r>
            <w:proofErr w:type="spellStart"/>
            <w:r w:rsidRPr="00BB2E31">
              <w:rPr>
                <w:rFonts w:ascii="Times New Roman" w:hAnsi="Times New Roman"/>
              </w:rPr>
              <w:t>ы</w:t>
            </w:r>
            <w:proofErr w:type="spellEnd"/>
            <w:r w:rsidRPr="00BB2E31">
              <w:rPr>
                <w:rFonts w:ascii="Times New Roman" w:hAnsi="Times New Roman"/>
              </w:rPr>
              <w:t xml:space="preserve">]. </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Буква Ы. </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DD38D5" w:rsidRDefault="00DD38D5" w:rsidP="00E40233">
            <w:pPr>
              <w:pStyle w:val="ad"/>
              <w:contextualSpacing/>
              <w:jc w:val="both"/>
              <w:rPr>
                <w:rFonts w:ascii="Times New Roman" w:hAnsi="Times New Roman"/>
              </w:rPr>
            </w:pPr>
          </w:p>
          <w:p w:rsidR="00DD38D5" w:rsidRDefault="00DD38D5"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Звуки [</w:t>
            </w:r>
            <w:proofErr w:type="spellStart"/>
            <w:r w:rsidRPr="00BB2E31">
              <w:rPr>
                <w:rFonts w:ascii="Times New Roman" w:hAnsi="Times New Roman"/>
              </w:rPr>
              <w:t>ы</w:t>
            </w:r>
            <w:proofErr w:type="spellEnd"/>
            <w:r w:rsidRPr="00BB2E31">
              <w:rPr>
                <w:rFonts w:ascii="Times New Roman" w:hAnsi="Times New Roman"/>
              </w:rPr>
              <w:t>], [и].</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 Буквы </w:t>
            </w:r>
            <w:proofErr w:type="gramStart"/>
            <w:r w:rsidRPr="00BB2E31">
              <w:rPr>
                <w:rFonts w:ascii="Times New Roman" w:hAnsi="Times New Roman"/>
              </w:rPr>
              <w:t>Ы</w:t>
            </w:r>
            <w:proofErr w:type="gramEnd"/>
            <w:r w:rsidRPr="00BB2E31">
              <w:rPr>
                <w:rFonts w:ascii="Times New Roman" w:hAnsi="Times New Roman"/>
              </w:rPr>
              <w:t xml:space="preserve">, И. </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Звуки [с</w:t>
            </w:r>
            <w:proofErr w:type="gramStart"/>
            <w:r w:rsidRPr="00BB2E31">
              <w:rPr>
                <w:rFonts w:ascii="Times New Roman" w:hAnsi="Times New Roman"/>
              </w:rPr>
              <w:t>]-</w:t>
            </w:r>
            <w:proofErr w:type="gramEnd"/>
            <w:r w:rsidRPr="00BB2E31">
              <w:rPr>
                <w:rFonts w:ascii="Times New Roman" w:hAnsi="Times New Roman"/>
              </w:rPr>
              <w:t>[с‘].</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Буква С. </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8B1ED4"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Звуки [</w:t>
            </w:r>
            <w:proofErr w:type="spellStart"/>
            <w:r w:rsidRPr="00BB2E31">
              <w:rPr>
                <w:rFonts w:ascii="Times New Roman" w:hAnsi="Times New Roman"/>
              </w:rPr>
              <w:t>з</w:t>
            </w:r>
            <w:proofErr w:type="spellEnd"/>
            <w:r w:rsidRPr="00BB2E31">
              <w:rPr>
                <w:rFonts w:ascii="Times New Roman" w:hAnsi="Times New Roman"/>
              </w:rPr>
              <w:t xml:space="preserve">] </w:t>
            </w:r>
            <w:proofErr w:type="gramStart"/>
            <w:r w:rsidRPr="00BB2E31">
              <w:rPr>
                <w:rFonts w:ascii="Times New Roman" w:hAnsi="Times New Roman"/>
              </w:rPr>
              <w:t>-[</w:t>
            </w:r>
            <w:proofErr w:type="spellStart"/>
            <w:proofErr w:type="gramEnd"/>
            <w:r w:rsidRPr="00BB2E31">
              <w:rPr>
                <w:rFonts w:ascii="Times New Roman" w:hAnsi="Times New Roman"/>
              </w:rPr>
              <w:t>з</w:t>
            </w:r>
            <w:proofErr w:type="spellEnd"/>
            <w:r w:rsidRPr="00BB2E31">
              <w:rPr>
                <w:rFonts w:ascii="Times New Roman" w:hAnsi="Times New Roman"/>
              </w:rPr>
              <w:t xml:space="preserve">’]. </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Буква З. </w:t>
            </w:r>
          </w:p>
          <w:p w:rsidR="00AC155C" w:rsidRPr="00BB2E31" w:rsidRDefault="00AC155C" w:rsidP="00E40233">
            <w:pPr>
              <w:spacing w:after="0" w:line="240" w:lineRule="auto"/>
              <w:contextualSpacing/>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DD38D5" w:rsidRDefault="00DD38D5" w:rsidP="00DD38D5">
            <w:pPr>
              <w:pStyle w:val="ad"/>
              <w:contextualSpacing/>
              <w:rPr>
                <w:rFonts w:ascii="Times New Roman" w:hAnsi="Times New Roman"/>
              </w:rPr>
            </w:pPr>
          </w:p>
          <w:p w:rsidR="00DD38D5" w:rsidRPr="00DD38D5" w:rsidRDefault="00DD38D5" w:rsidP="00DD38D5">
            <w:pPr>
              <w:pStyle w:val="ad"/>
              <w:contextualSpacing/>
              <w:rPr>
                <w:rFonts w:ascii="Times New Roman" w:hAnsi="Times New Roman"/>
              </w:rPr>
            </w:pPr>
            <w:r w:rsidRPr="00DD38D5">
              <w:rPr>
                <w:rFonts w:ascii="Times New Roman" w:hAnsi="Times New Roman"/>
              </w:rPr>
              <w:t xml:space="preserve">Приезжайте в гости! </w:t>
            </w:r>
            <w:proofErr w:type="spellStart"/>
            <w:r w:rsidRPr="00DD38D5">
              <w:rPr>
                <w:rFonts w:ascii="Times New Roman" w:hAnsi="Times New Roman"/>
              </w:rPr>
              <w:t>Р.Миннуллин</w:t>
            </w:r>
            <w:proofErr w:type="spellEnd"/>
            <w:r w:rsidRPr="00DD38D5">
              <w:rPr>
                <w:rFonts w:ascii="Times New Roman" w:hAnsi="Times New Roman"/>
              </w:rPr>
              <w:t>.</w:t>
            </w:r>
          </w:p>
          <w:p w:rsidR="00AC155C" w:rsidRDefault="00DD38D5" w:rsidP="00DD38D5">
            <w:pPr>
              <w:pStyle w:val="ad"/>
              <w:contextualSpacing/>
              <w:rPr>
                <w:rFonts w:ascii="Times New Roman" w:hAnsi="Times New Roman"/>
              </w:rPr>
            </w:pPr>
            <w:r w:rsidRPr="00DD38D5">
              <w:rPr>
                <w:rFonts w:ascii="Times New Roman" w:hAnsi="Times New Roman"/>
              </w:rPr>
              <w:t xml:space="preserve">Мы с Волги, из Казани. </w:t>
            </w:r>
            <w:proofErr w:type="spellStart"/>
            <w:r w:rsidRPr="00DD38D5">
              <w:rPr>
                <w:rFonts w:ascii="Times New Roman" w:hAnsi="Times New Roman"/>
              </w:rPr>
              <w:t>С.Хаким</w:t>
            </w:r>
            <w:proofErr w:type="spellEnd"/>
            <w:r w:rsidRPr="00DD38D5">
              <w:rPr>
                <w:rFonts w:ascii="Times New Roman" w:hAnsi="Times New Roman"/>
              </w:rPr>
              <w:t>.</w:t>
            </w:r>
          </w:p>
          <w:p w:rsidR="00DD38D5" w:rsidRDefault="00DD38D5" w:rsidP="00DD38D5">
            <w:pPr>
              <w:pStyle w:val="ad"/>
              <w:contextualSpacing/>
              <w:rPr>
                <w:rFonts w:ascii="Times New Roman" w:hAnsi="Times New Roman"/>
              </w:rPr>
            </w:pPr>
          </w:p>
          <w:p w:rsidR="00AC155C" w:rsidRPr="00BB2E31" w:rsidRDefault="00AC155C" w:rsidP="00E40233">
            <w:pPr>
              <w:pStyle w:val="ad"/>
              <w:contextualSpacing/>
              <w:rPr>
                <w:rFonts w:ascii="Times New Roman" w:hAnsi="Times New Roman"/>
              </w:rPr>
            </w:pPr>
            <w:r w:rsidRPr="00BB2E31">
              <w:rPr>
                <w:rFonts w:ascii="Times New Roman" w:hAnsi="Times New Roman"/>
              </w:rPr>
              <w:t xml:space="preserve">Добрый зайчишка. </w:t>
            </w:r>
            <w:proofErr w:type="spellStart"/>
            <w:r w:rsidRPr="00BB2E31">
              <w:rPr>
                <w:rFonts w:ascii="Times New Roman" w:hAnsi="Times New Roman"/>
              </w:rPr>
              <w:t>Р.Мингалим</w:t>
            </w:r>
            <w:proofErr w:type="spellEnd"/>
            <w:r w:rsidRPr="00BB2E31">
              <w:rPr>
                <w:rFonts w:ascii="Times New Roman" w:hAnsi="Times New Roman"/>
              </w:rPr>
              <w:t>.</w:t>
            </w:r>
          </w:p>
          <w:p w:rsidR="00DD38D5" w:rsidRDefault="00DD38D5" w:rsidP="00E40233">
            <w:pPr>
              <w:pStyle w:val="ad"/>
              <w:contextualSpacing/>
              <w:rPr>
                <w:rFonts w:ascii="Times New Roman" w:hAnsi="Times New Roman"/>
              </w:rPr>
            </w:pPr>
          </w:p>
          <w:p w:rsidR="00AC155C" w:rsidRPr="00BB2E31" w:rsidRDefault="00AC155C" w:rsidP="00E40233">
            <w:pPr>
              <w:pStyle w:val="ad"/>
              <w:contextualSpacing/>
              <w:rPr>
                <w:rFonts w:ascii="Times New Roman" w:hAnsi="Times New Roman"/>
              </w:rPr>
            </w:pPr>
            <w:r w:rsidRPr="00BB2E31">
              <w:rPr>
                <w:rFonts w:ascii="Times New Roman" w:hAnsi="Times New Roman"/>
              </w:rPr>
              <w:t xml:space="preserve">Щедрый дятел. </w:t>
            </w:r>
            <w:proofErr w:type="spellStart"/>
            <w:r w:rsidRPr="00BB2E31">
              <w:rPr>
                <w:rFonts w:ascii="Times New Roman" w:hAnsi="Times New Roman"/>
              </w:rPr>
              <w:t>Х.Халиков</w:t>
            </w:r>
            <w:proofErr w:type="spellEnd"/>
            <w:r w:rsidRPr="00BB2E31">
              <w:rPr>
                <w:rFonts w:ascii="Times New Roman" w:hAnsi="Times New Roman"/>
              </w:rPr>
              <w:t>.</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pStyle w:val="ad"/>
              <w:contextualSpacing/>
              <w:rPr>
                <w:rFonts w:ascii="Times New Roman" w:hAnsi="Times New Roman"/>
              </w:rPr>
            </w:pPr>
          </w:p>
          <w:p w:rsidR="00AC155C" w:rsidRPr="00BB2E31" w:rsidRDefault="00AC155C" w:rsidP="00E40233">
            <w:pPr>
              <w:pStyle w:val="ad"/>
              <w:contextualSpacing/>
              <w:rPr>
                <w:rFonts w:ascii="Times New Roman" w:hAnsi="Times New Roman"/>
              </w:rPr>
            </w:pPr>
            <w:r w:rsidRPr="00BB2E31">
              <w:rPr>
                <w:rFonts w:ascii="Times New Roman" w:hAnsi="Times New Roman"/>
              </w:rPr>
              <w:t xml:space="preserve">Разговор. </w:t>
            </w:r>
            <w:proofErr w:type="spellStart"/>
            <w:r w:rsidRPr="00BB2E31">
              <w:rPr>
                <w:rFonts w:ascii="Times New Roman" w:hAnsi="Times New Roman"/>
              </w:rPr>
              <w:t>Х.Халиков</w:t>
            </w:r>
            <w:proofErr w:type="spellEnd"/>
            <w:r w:rsidRPr="00BB2E31">
              <w:rPr>
                <w:rFonts w:ascii="Times New Roman" w:hAnsi="Times New Roman"/>
              </w:rPr>
              <w:t>.</w:t>
            </w:r>
          </w:p>
          <w:p w:rsidR="00AC155C" w:rsidRPr="00BB2E31" w:rsidRDefault="00AC155C" w:rsidP="00E40233">
            <w:pPr>
              <w:spacing w:after="0" w:line="240" w:lineRule="auto"/>
              <w:contextualSpacing/>
              <w:rPr>
                <w:rFonts w:ascii="Times New Roman" w:hAnsi="Times New Roman" w:cs="Times New Roman"/>
              </w:rPr>
            </w:pPr>
          </w:p>
        </w:tc>
      </w:tr>
    </w:tbl>
    <w:p w:rsidR="00AC155C" w:rsidRPr="00BB2E31" w:rsidRDefault="00AC155C" w:rsidP="00AC155C">
      <w:pPr>
        <w:tabs>
          <w:tab w:val="left" w:pos="15593"/>
        </w:tabs>
        <w:rPr>
          <w:rFonts w:ascii="Times New Roman" w:hAnsi="Times New Roman"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9"/>
        <w:gridCol w:w="1745"/>
        <w:gridCol w:w="3527"/>
        <w:gridCol w:w="1962"/>
        <w:gridCol w:w="1843"/>
      </w:tblGrid>
      <w:tr w:rsidR="00AC155C" w:rsidRPr="00BB2E31" w:rsidTr="00E40233">
        <w:trPr>
          <w:cantSplit/>
          <w:trHeight w:val="4952"/>
        </w:trPr>
        <w:tc>
          <w:tcPr>
            <w:tcW w:w="529" w:type="dxa"/>
            <w:textDirection w:val="btLr"/>
          </w:tcPr>
          <w:p w:rsidR="00AC155C" w:rsidRPr="00BB2E31" w:rsidRDefault="00AC155C" w:rsidP="00E40233">
            <w:pPr>
              <w:pStyle w:val="ad"/>
              <w:contextualSpacing/>
              <w:jc w:val="center"/>
              <w:rPr>
                <w:rFonts w:ascii="Times New Roman" w:hAnsi="Times New Roman"/>
                <w:b/>
              </w:rPr>
            </w:pPr>
            <w:r w:rsidRPr="00BB2E31">
              <w:rPr>
                <w:rFonts w:ascii="Times New Roman" w:hAnsi="Times New Roman"/>
                <w:b/>
              </w:rPr>
              <w:t>ДЕКАБРЬ</w:t>
            </w:r>
          </w:p>
        </w:tc>
        <w:tc>
          <w:tcPr>
            <w:tcW w:w="1745" w:type="dxa"/>
          </w:tcPr>
          <w:p w:rsidR="00AC155C" w:rsidRPr="00BB2E31" w:rsidRDefault="00AC155C" w:rsidP="00E40233">
            <w:pPr>
              <w:spacing w:after="0" w:line="240" w:lineRule="auto"/>
              <w:contextualSpacing/>
              <w:jc w:val="center"/>
              <w:rPr>
                <w:rFonts w:ascii="Times New Roman" w:hAnsi="Times New Roman" w:cs="Times New Roman"/>
                <w:b/>
              </w:rPr>
            </w:pPr>
            <w:r w:rsidRPr="00BB2E31">
              <w:rPr>
                <w:rFonts w:ascii="Times New Roman" w:hAnsi="Times New Roman" w:cs="Times New Roman"/>
                <w:b/>
              </w:rPr>
              <w:t>Зима. Зимние забавы.</w:t>
            </w: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r w:rsidRPr="00BB2E31">
              <w:rPr>
                <w:rFonts w:ascii="Times New Roman" w:hAnsi="Times New Roman" w:cs="Times New Roman"/>
                <w:b/>
              </w:rPr>
              <w:t>Зимующие птицы.</w:t>
            </w:r>
          </w:p>
          <w:p w:rsidR="00AC155C" w:rsidRPr="00BB2E31" w:rsidRDefault="00AC155C" w:rsidP="00E40233">
            <w:pPr>
              <w:spacing w:after="0" w:line="240" w:lineRule="auto"/>
              <w:contextualSpacing/>
              <w:rPr>
                <w:rFonts w:ascii="Times New Roman" w:hAnsi="Times New Roman" w:cs="Times New Roman"/>
                <w:b/>
              </w:rPr>
            </w:pPr>
          </w:p>
          <w:p w:rsidR="00AC155C" w:rsidRPr="00BB2E31" w:rsidRDefault="00AC155C" w:rsidP="00E40233">
            <w:pPr>
              <w:spacing w:after="0" w:line="240" w:lineRule="auto"/>
              <w:contextualSpacing/>
              <w:rPr>
                <w:rFonts w:ascii="Times New Roman" w:hAnsi="Times New Roman" w:cs="Times New Roman"/>
                <w:b/>
              </w:rPr>
            </w:pPr>
          </w:p>
          <w:p w:rsidR="00AC155C" w:rsidRPr="00BB2E31" w:rsidRDefault="00AC155C" w:rsidP="00E40233">
            <w:pPr>
              <w:spacing w:after="0" w:line="240" w:lineRule="auto"/>
              <w:contextualSpacing/>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r w:rsidRPr="00BB2E31">
              <w:rPr>
                <w:rFonts w:ascii="Times New Roman" w:hAnsi="Times New Roman" w:cs="Times New Roman"/>
                <w:b/>
              </w:rPr>
              <w:t>Одежда. Обувь. Головные уборы.</w:t>
            </w: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rPr>
            </w:pPr>
            <w:r w:rsidRPr="00BB2E31">
              <w:rPr>
                <w:rFonts w:ascii="Times New Roman" w:hAnsi="Times New Roman" w:cs="Times New Roman"/>
                <w:b/>
              </w:rPr>
              <w:t>Новогодний праздник.</w:t>
            </w:r>
          </w:p>
        </w:tc>
        <w:tc>
          <w:tcPr>
            <w:tcW w:w="3527" w:type="dxa"/>
          </w:tcPr>
          <w:p w:rsidR="00AC155C" w:rsidRPr="00BB2E31" w:rsidRDefault="00AC155C" w:rsidP="00E40233">
            <w:pPr>
              <w:pStyle w:val="ad"/>
              <w:contextualSpacing/>
              <w:jc w:val="both"/>
              <w:rPr>
                <w:rFonts w:ascii="Times New Roman" w:hAnsi="Times New Roman"/>
              </w:rPr>
            </w:pPr>
            <w:r w:rsidRPr="00BB2E31">
              <w:rPr>
                <w:rFonts w:ascii="Times New Roman" w:hAnsi="Times New Roman"/>
              </w:rPr>
              <w:t>Р. п. существительных. Составление рассказа «Зимние забавы» по сюжетной картине.</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rPr>
                <w:rFonts w:ascii="Times New Roman" w:hAnsi="Times New Roman"/>
              </w:rPr>
            </w:pPr>
            <w:r w:rsidRPr="00BB2E31">
              <w:rPr>
                <w:rFonts w:ascii="Times New Roman" w:hAnsi="Times New Roman"/>
              </w:rPr>
              <w:t>Согласование числительных с существительными в Т.п. Составление рассказа «Кормушка» по серии сюжетных картин</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Глаголы совершенного и несовершенного вида.</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Составление описательного рассказа с опорой на схему.</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Глаголы</w:t>
            </w:r>
            <w:r w:rsidR="00DD38D5">
              <w:rPr>
                <w:rFonts w:ascii="Times New Roman" w:hAnsi="Times New Roman"/>
              </w:rPr>
              <w:t xml:space="preserve"> будущего времени с частицей </w:t>
            </w:r>
            <w:proofErr w:type="gramStart"/>
            <w:r w:rsidRPr="00BB2E31">
              <w:rPr>
                <w:rFonts w:ascii="Times New Roman" w:hAnsi="Times New Roman"/>
              </w:rPr>
              <w:t>–</w:t>
            </w:r>
            <w:proofErr w:type="spellStart"/>
            <w:r w:rsidRPr="00BB2E31">
              <w:rPr>
                <w:rFonts w:ascii="Times New Roman" w:hAnsi="Times New Roman"/>
              </w:rPr>
              <w:t>с</w:t>
            </w:r>
            <w:proofErr w:type="gramEnd"/>
            <w:r w:rsidRPr="00BB2E31">
              <w:rPr>
                <w:rFonts w:ascii="Times New Roman" w:hAnsi="Times New Roman"/>
              </w:rPr>
              <w:t>я</w:t>
            </w:r>
            <w:proofErr w:type="spellEnd"/>
            <w:r w:rsidRPr="00BB2E31">
              <w:rPr>
                <w:rFonts w:ascii="Times New Roman" w:hAnsi="Times New Roman"/>
              </w:rPr>
              <w:t>. Составление рассказа «Новогодняя елка».</w:t>
            </w:r>
          </w:p>
          <w:p w:rsidR="00AC155C" w:rsidRPr="00BB2E31" w:rsidRDefault="00AC155C" w:rsidP="00E40233">
            <w:pPr>
              <w:spacing w:after="0" w:line="240" w:lineRule="auto"/>
              <w:contextualSpacing/>
              <w:rPr>
                <w:rFonts w:ascii="Times New Roman" w:hAnsi="Times New Roman" w:cs="Times New Roman"/>
              </w:rPr>
            </w:pPr>
          </w:p>
        </w:tc>
        <w:tc>
          <w:tcPr>
            <w:tcW w:w="1962" w:type="dxa"/>
          </w:tcPr>
          <w:p w:rsidR="00AC155C" w:rsidRPr="00BB2E31" w:rsidRDefault="00AC155C" w:rsidP="00E40233">
            <w:pPr>
              <w:pStyle w:val="ad"/>
              <w:tabs>
                <w:tab w:val="left" w:pos="4570"/>
              </w:tabs>
              <w:contextualSpacing/>
              <w:jc w:val="both"/>
              <w:rPr>
                <w:rFonts w:ascii="Times New Roman" w:hAnsi="Times New Roman"/>
              </w:rPr>
            </w:pPr>
            <w:r w:rsidRPr="00BB2E31">
              <w:rPr>
                <w:rFonts w:ascii="Times New Roman" w:hAnsi="Times New Roman"/>
              </w:rPr>
              <w:t>Звуки [</w:t>
            </w:r>
            <w:proofErr w:type="spellStart"/>
            <w:r w:rsidRPr="00BB2E31">
              <w:rPr>
                <w:rFonts w:ascii="Times New Roman" w:hAnsi="Times New Roman"/>
              </w:rPr>
              <w:t>c</w:t>
            </w:r>
            <w:proofErr w:type="spellEnd"/>
            <w:r w:rsidRPr="00BB2E31">
              <w:rPr>
                <w:rFonts w:ascii="Times New Roman" w:hAnsi="Times New Roman"/>
              </w:rPr>
              <w:t>]-[</w:t>
            </w:r>
            <w:proofErr w:type="spellStart"/>
            <w:r w:rsidRPr="00BB2E31">
              <w:rPr>
                <w:rFonts w:ascii="Times New Roman" w:hAnsi="Times New Roman"/>
              </w:rPr>
              <w:t>з</w:t>
            </w:r>
            <w:proofErr w:type="spellEnd"/>
            <w:r w:rsidRPr="00BB2E31">
              <w:rPr>
                <w:rFonts w:ascii="Times New Roman" w:hAnsi="Times New Roman"/>
              </w:rPr>
              <w:t>], [с’</w:t>
            </w:r>
            <w:proofErr w:type="gramStart"/>
            <w:r w:rsidRPr="00BB2E31">
              <w:rPr>
                <w:rFonts w:ascii="Times New Roman" w:hAnsi="Times New Roman"/>
              </w:rPr>
              <w:t>]-</w:t>
            </w:r>
            <w:proofErr w:type="gramEnd"/>
            <w:r w:rsidRPr="00BB2E31">
              <w:rPr>
                <w:rFonts w:ascii="Times New Roman" w:hAnsi="Times New Roman"/>
              </w:rPr>
              <w:t>[</w:t>
            </w:r>
            <w:proofErr w:type="spellStart"/>
            <w:r w:rsidRPr="00BB2E31">
              <w:rPr>
                <w:rFonts w:ascii="Times New Roman" w:hAnsi="Times New Roman"/>
              </w:rPr>
              <w:t>з</w:t>
            </w:r>
            <w:proofErr w:type="spellEnd"/>
            <w:r w:rsidRPr="00BB2E31">
              <w:rPr>
                <w:rFonts w:ascii="Times New Roman" w:hAnsi="Times New Roman"/>
              </w:rPr>
              <w:t xml:space="preserve">‘]. </w:t>
            </w:r>
          </w:p>
          <w:p w:rsidR="00AC155C" w:rsidRPr="00BB2E31" w:rsidRDefault="00AC155C" w:rsidP="00E40233">
            <w:pPr>
              <w:pStyle w:val="ad"/>
              <w:tabs>
                <w:tab w:val="left" w:pos="4570"/>
              </w:tabs>
              <w:contextualSpacing/>
              <w:jc w:val="both"/>
              <w:rPr>
                <w:rFonts w:ascii="Times New Roman" w:hAnsi="Times New Roman"/>
              </w:rPr>
            </w:pPr>
            <w:r w:rsidRPr="00BB2E31">
              <w:rPr>
                <w:rFonts w:ascii="Times New Roman" w:hAnsi="Times New Roman"/>
              </w:rPr>
              <w:t xml:space="preserve">Буквы С, </w:t>
            </w:r>
            <w:proofErr w:type="gramStart"/>
            <w:r w:rsidRPr="00BB2E31">
              <w:rPr>
                <w:rFonts w:ascii="Times New Roman" w:hAnsi="Times New Roman"/>
              </w:rPr>
              <w:t>З</w:t>
            </w:r>
            <w:proofErr w:type="gramEnd"/>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Звуки [б</w:t>
            </w:r>
            <w:proofErr w:type="gramStart"/>
            <w:r w:rsidRPr="00BB2E31">
              <w:rPr>
                <w:rFonts w:ascii="Times New Roman" w:hAnsi="Times New Roman"/>
              </w:rPr>
              <w:t>]-</w:t>
            </w:r>
            <w:proofErr w:type="gramEnd"/>
            <w:r w:rsidRPr="00BB2E31">
              <w:rPr>
                <w:rFonts w:ascii="Times New Roman" w:hAnsi="Times New Roman"/>
              </w:rPr>
              <w:t>[б‘].</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 Буква Б.</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Звуки [</w:t>
            </w:r>
            <w:proofErr w:type="spellStart"/>
            <w:r w:rsidRPr="00BB2E31">
              <w:rPr>
                <w:rFonts w:ascii="Times New Roman" w:hAnsi="Times New Roman"/>
              </w:rPr>
              <w:t>п</w:t>
            </w:r>
            <w:proofErr w:type="spellEnd"/>
            <w:proofErr w:type="gramStart"/>
            <w:r w:rsidRPr="00BB2E31">
              <w:rPr>
                <w:rFonts w:ascii="Times New Roman" w:hAnsi="Times New Roman"/>
              </w:rPr>
              <w:t>]-</w:t>
            </w:r>
            <w:proofErr w:type="gramEnd"/>
            <w:r w:rsidRPr="00BB2E31">
              <w:rPr>
                <w:rFonts w:ascii="Times New Roman" w:hAnsi="Times New Roman"/>
              </w:rPr>
              <w:t>[</w:t>
            </w:r>
            <w:proofErr w:type="spellStart"/>
            <w:r w:rsidRPr="00BB2E31">
              <w:rPr>
                <w:rFonts w:ascii="Times New Roman" w:hAnsi="Times New Roman"/>
              </w:rPr>
              <w:t>п</w:t>
            </w:r>
            <w:proofErr w:type="spellEnd"/>
            <w:r w:rsidRPr="00BB2E31">
              <w:rPr>
                <w:rFonts w:ascii="Times New Roman" w:hAnsi="Times New Roman"/>
              </w:rPr>
              <w:t xml:space="preserve">‘], </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[б</w:t>
            </w:r>
            <w:proofErr w:type="gramStart"/>
            <w:r w:rsidRPr="00BB2E31">
              <w:rPr>
                <w:rFonts w:ascii="Times New Roman" w:hAnsi="Times New Roman"/>
              </w:rPr>
              <w:t>]-</w:t>
            </w:r>
            <w:proofErr w:type="gramEnd"/>
            <w:r w:rsidRPr="00BB2E31">
              <w:rPr>
                <w:rFonts w:ascii="Times New Roman" w:hAnsi="Times New Roman"/>
              </w:rPr>
              <w:t>[б‘].</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 Буквы </w:t>
            </w:r>
            <w:proofErr w:type="gramStart"/>
            <w:r w:rsidRPr="00BB2E31">
              <w:rPr>
                <w:rFonts w:ascii="Times New Roman" w:hAnsi="Times New Roman"/>
              </w:rPr>
              <w:t>П</w:t>
            </w:r>
            <w:proofErr w:type="gramEnd"/>
            <w:r w:rsidRPr="00BB2E31">
              <w:rPr>
                <w:rFonts w:ascii="Times New Roman" w:hAnsi="Times New Roman"/>
              </w:rPr>
              <w:t>, Б.</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Звуки [в</w:t>
            </w:r>
            <w:proofErr w:type="gramStart"/>
            <w:r w:rsidRPr="00BB2E31">
              <w:rPr>
                <w:rFonts w:ascii="Times New Roman" w:hAnsi="Times New Roman"/>
              </w:rPr>
              <w:t>]-</w:t>
            </w:r>
            <w:proofErr w:type="gramEnd"/>
            <w:r w:rsidRPr="00BB2E31">
              <w:rPr>
                <w:rFonts w:ascii="Times New Roman" w:hAnsi="Times New Roman"/>
              </w:rPr>
              <w:t xml:space="preserve">[в‘]. </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Буква В.</w:t>
            </w:r>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spacing w:after="0" w:line="240" w:lineRule="auto"/>
              <w:contextualSpacing/>
              <w:rPr>
                <w:rFonts w:ascii="Times New Roman" w:hAnsi="Times New Roman" w:cs="Times New Roman"/>
              </w:rPr>
            </w:pPr>
          </w:p>
        </w:tc>
        <w:tc>
          <w:tcPr>
            <w:tcW w:w="1843" w:type="dxa"/>
          </w:tcPr>
          <w:p w:rsidR="00AC155C" w:rsidRPr="00BB2E31" w:rsidRDefault="00AC155C" w:rsidP="00E40233">
            <w:pPr>
              <w:pStyle w:val="ad"/>
              <w:contextualSpacing/>
              <w:rPr>
                <w:rFonts w:ascii="Times New Roman" w:hAnsi="Times New Roman"/>
              </w:rPr>
            </w:pPr>
            <w:r w:rsidRPr="00BB2E31">
              <w:rPr>
                <w:rFonts w:ascii="Times New Roman" w:hAnsi="Times New Roman"/>
              </w:rPr>
              <w:t>Тихие улицы. А.Хасанов.</w:t>
            </w:r>
          </w:p>
          <w:p w:rsidR="00AC155C" w:rsidRPr="00BB2E31" w:rsidRDefault="00AC155C" w:rsidP="00E40233">
            <w:pPr>
              <w:pStyle w:val="ad"/>
              <w:contextualSpacing/>
              <w:rPr>
                <w:rFonts w:ascii="Times New Roman" w:hAnsi="Times New Roman"/>
              </w:rPr>
            </w:pPr>
            <w:r w:rsidRPr="00BB2E31">
              <w:rPr>
                <w:rFonts w:ascii="Times New Roman" w:hAnsi="Times New Roman"/>
              </w:rPr>
              <w:t xml:space="preserve">Зимний сон. </w:t>
            </w:r>
            <w:proofErr w:type="spellStart"/>
            <w:r w:rsidRPr="00BB2E31">
              <w:rPr>
                <w:rFonts w:ascii="Times New Roman" w:hAnsi="Times New Roman"/>
              </w:rPr>
              <w:t>Р.Мингалим</w:t>
            </w:r>
            <w:proofErr w:type="spellEnd"/>
            <w:r w:rsidRPr="00BB2E31">
              <w:rPr>
                <w:rFonts w:ascii="Times New Roman" w:hAnsi="Times New Roman"/>
              </w:rPr>
              <w:t>.</w:t>
            </w:r>
          </w:p>
          <w:p w:rsidR="00AC155C" w:rsidRPr="00BB2E31" w:rsidRDefault="00AC155C" w:rsidP="00E40233">
            <w:pPr>
              <w:pStyle w:val="ad"/>
              <w:contextualSpacing/>
              <w:rPr>
                <w:rFonts w:ascii="Times New Roman" w:hAnsi="Times New Roman"/>
              </w:rPr>
            </w:pPr>
          </w:p>
          <w:p w:rsidR="00AC155C" w:rsidRPr="00BB2E31" w:rsidRDefault="00AC155C" w:rsidP="00E40233">
            <w:pPr>
              <w:pStyle w:val="ad"/>
              <w:contextualSpacing/>
              <w:rPr>
                <w:rFonts w:ascii="Times New Roman" w:hAnsi="Times New Roman"/>
              </w:rPr>
            </w:pPr>
            <w:r w:rsidRPr="00BB2E31">
              <w:rPr>
                <w:rFonts w:ascii="Times New Roman" w:hAnsi="Times New Roman"/>
              </w:rPr>
              <w:t xml:space="preserve">Пришла зима. </w:t>
            </w:r>
            <w:proofErr w:type="spellStart"/>
            <w:r w:rsidRPr="00BB2E31">
              <w:rPr>
                <w:rFonts w:ascii="Times New Roman" w:hAnsi="Times New Roman"/>
              </w:rPr>
              <w:t>Г.Зайнашева</w:t>
            </w:r>
            <w:proofErr w:type="spellEnd"/>
            <w:r w:rsidRPr="00BB2E31">
              <w:rPr>
                <w:rFonts w:ascii="Times New Roman" w:hAnsi="Times New Roman"/>
              </w:rPr>
              <w:t>.</w:t>
            </w:r>
          </w:p>
          <w:p w:rsidR="00AC155C" w:rsidRPr="00BB2E31" w:rsidRDefault="00AC155C" w:rsidP="00E40233">
            <w:pPr>
              <w:pStyle w:val="ad"/>
              <w:tabs>
                <w:tab w:val="left" w:pos="4570"/>
              </w:tabs>
              <w:contextualSpacing/>
              <w:jc w:val="both"/>
              <w:rPr>
                <w:rFonts w:ascii="Times New Roman" w:hAnsi="Times New Roman"/>
              </w:rPr>
            </w:pPr>
          </w:p>
          <w:p w:rsidR="00AC155C" w:rsidRPr="00BB2E31" w:rsidRDefault="00AC155C" w:rsidP="00E40233">
            <w:pPr>
              <w:pStyle w:val="ad"/>
              <w:tabs>
                <w:tab w:val="left" w:pos="4570"/>
              </w:tabs>
              <w:contextualSpacing/>
              <w:jc w:val="both"/>
              <w:rPr>
                <w:rFonts w:ascii="Times New Roman" w:hAnsi="Times New Roman"/>
              </w:rPr>
            </w:pPr>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pStyle w:val="ad"/>
              <w:contextualSpacing/>
              <w:rPr>
                <w:rFonts w:ascii="Times New Roman" w:hAnsi="Times New Roman"/>
              </w:rPr>
            </w:pPr>
            <w:r w:rsidRPr="00BB2E31">
              <w:rPr>
                <w:rFonts w:ascii="Times New Roman" w:hAnsi="Times New Roman"/>
              </w:rPr>
              <w:t xml:space="preserve">Красивые одежды. </w:t>
            </w:r>
            <w:proofErr w:type="spellStart"/>
            <w:r w:rsidRPr="00BB2E31">
              <w:rPr>
                <w:rFonts w:ascii="Times New Roman" w:hAnsi="Times New Roman"/>
              </w:rPr>
              <w:t>А.Алиш</w:t>
            </w:r>
            <w:proofErr w:type="spellEnd"/>
            <w:r w:rsidRPr="00BB2E31">
              <w:rPr>
                <w:rFonts w:ascii="Times New Roman" w:hAnsi="Times New Roman"/>
              </w:rPr>
              <w:t>.</w:t>
            </w:r>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pStyle w:val="ad"/>
              <w:contextualSpacing/>
              <w:rPr>
                <w:rFonts w:ascii="Times New Roman" w:hAnsi="Times New Roman"/>
              </w:rPr>
            </w:pPr>
            <w:r w:rsidRPr="00BB2E31">
              <w:rPr>
                <w:rFonts w:ascii="Times New Roman" w:hAnsi="Times New Roman"/>
              </w:rPr>
              <w:t xml:space="preserve">Новый год. </w:t>
            </w:r>
            <w:proofErr w:type="spellStart"/>
            <w:r w:rsidRPr="00BB2E31">
              <w:rPr>
                <w:rFonts w:ascii="Times New Roman" w:hAnsi="Times New Roman"/>
              </w:rPr>
              <w:t>Р.Миннуллин</w:t>
            </w:r>
            <w:proofErr w:type="spellEnd"/>
            <w:r w:rsidRPr="00BB2E31">
              <w:rPr>
                <w:rFonts w:ascii="Times New Roman" w:hAnsi="Times New Roman"/>
              </w:rPr>
              <w:t>.</w:t>
            </w:r>
          </w:p>
          <w:p w:rsidR="00AC155C" w:rsidRPr="00BB2E31" w:rsidRDefault="00AC155C" w:rsidP="00E40233">
            <w:pPr>
              <w:spacing w:after="0" w:line="240" w:lineRule="auto"/>
              <w:contextualSpacing/>
              <w:rPr>
                <w:rFonts w:ascii="Times New Roman" w:hAnsi="Times New Roman" w:cs="Times New Roman"/>
              </w:rPr>
            </w:pPr>
            <w:r w:rsidRPr="00BB2E31">
              <w:rPr>
                <w:rFonts w:ascii="Times New Roman" w:hAnsi="Times New Roman" w:cs="Times New Roman"/>
              </w:rPr>
              <w:t xml:space="preserve">Купили снег. </w:t>
            </w:r>
            <w:proofErr w:type="spellStart"/>
            <w:r w:rsidRPr="00BB2E31">
              <w:rPr>
                <w:rFonts w:ascii="Times New Roman" w:hAnsi="Times New Roman" w:cs="Times New Roman"/>
              </w:rPr>
              <w:t>Ш.Галиев</w:t>
            </w:r>
            <w:proofErr w:type="spellEnd"/>
            <w:r w:rsidRPr="00BB2E31">
              <w:rPr>
                <w:rFonts w:ascii="Times New Roman" w:hAnsi="Times New Roman" w:cs="Times New Roman"/>
              </w:rPr>
              <w:t>.</w:t>
            </w:r>
          </w:p>
        </w:tc>
      </w:tr>
    </w:tbl>
    <w:p w:rsidR="00AC155C" w:rsidRPr="00BB2E31" w:rsidRDefault="00AC155C" w:rsidP="00AC155C">
      <w:pPr>
        <w:tabs>
          <w:tab w:val="left" w:pos="4119"/>
        </w:tabs>
        <w:rPr>
          <w:rFonts w:ascii="Times New Roman" w:hAnsi="Times New Roman" w:cs="Times New Roman"/>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7"/>
        <w:gridCol w:w="1863"/>
        <w:gridCol w:w="3402"/>
        <w:gridCol w:w="1985"/>
        <w:gridCol w:w="1843"/>
      </w:tblGrid>
      <w:tr w:rsidR="00AC155C" w:rsidRPr="00BB2E31" w:rsidTr="00E40233">
        <w:trPr>
          <w:cantSplit/>
          <w:trHeight w:val="4448"/>
        </w:trPr>
        <w:tc>
          <w:tcPr>
            <w:tcW w:w="547" w:type="dxa"/>
            <w:textDirection w:val="btLr"/>
          </w:tcPr>
          <w:p w:rsidR="00AC155C" w:rsidRPr="00BB2E31" w:rsidRDefault="00AC155C" w:rsidP="00E40233">
            <w:pPr>
              <w:pStyle w:val="ad"/>
              <w:jc w:val="center"/>
              <w:rPr>
                <w:rFonts w:ascii="Times New Roman" w:hAnsi="Times New Roman"/>
                <w:b/>
              </w:rPr>
            </w:pPr>
            <w:r w:rsidRPr="00BB2E31">
              <w:rPr>
                <w:rFonts w:ascii="Times New Roman" w:hAnsi="Times New Roman"/>
                <w:b/>
              </w:rPr>
              <w:lastRenderedPageBreak/>
              <w:t>ЯНВАРЬ</w:t>
            </w:r>
          </w:p>
        </w:tc>
        <w:tc>
          <w:tcPr>
            <w:tcW w:w="1863" w:type="dxa"/>
          </w:tcPr>
          <w:p w:rsidR="00AC155C" w:rsidRPr="00BB2E31" w:rsidRDefault="00AC155C" w:rsidP="00E40233">
            <w:pPr>
              <w:spacing w:after="0" w:line="240" w:lineRule="auto"/>
              <w:contextualSpacing/>
              <w:jc w:val="center"/>
              <w:rPr>
                <w:rFonts w:ascii="Times New Roman" w:hAnsi="Times New Roman" w:cs="Times New Roman"/>
                <w:b/>
              </w:rPr>
            </w:pPr>
            <w:r w:rsidRPr="00BB2E31">
              <w:rPr>
                <w:rFonts w:ascii="Times New Roman" w:hAnsi="Times New Roman" w:cs="Times New Roman"/>
                <w:b/>
              </w:rPr>
              <w:t>Дикие животные жарких и холодных стран.</w:t>
            </w: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r w:rsidRPr="00BB2E31">
              <w:rPr>
                <w:rFonts w:ascii="Times New Roman" w:hAnsi="Times New Roman" w:cs="Times New Roman"/>
                <w:b/>
              </w:rPr>
              <w:t>Дикие животные наших лесов.</w:t>
            </w: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D14576">
            <w:pPr>
              <w:spacing w:after="0" w:line="240" w:lineRule="auto"/>
              <w:contextualSpacing/>
              <w:jc w:val="center"/>
              <w:rPr>
                <w:rFonts w:ascii="Times New Roman" w:hAnsi="Times New Roman" w:cs="Times New Roman"/>
                <w:b/>
              </w:rPr>
            </w:pPr>
            <w:r w:rsidRPr="00BB2E31">
              <w:rPr>
                <w:rFonts w:ascii="Times New Roman" w:hAnsi="Times New Roman" w:cs="Times New Roman"/>
                <w:b/>
              </w:rPr>
              <w:t>Домашние животные и их детеныши.</w:t>
            </w:r>
          </w:p>
          <w:p w:rsidR="00AC155C" w:rsidRDefault="00AC155C" w:rsidP="00E40233">
            <w:pPr>
              <w:pStyle w:val="ad"/>
              <w:contextualSpacing/>
              <w:jc w:val="center"/>
              <w:rPr>
                <w:rFonts w:ascii="Times New Roman" w:hAnsi="Times New Roman"/>
                <w:b/>
              </w:rPr>
            </w:pPr>
          </w:p>
          <w:p w:rsidR="00D14576" w:rsidRPr="00BB2E31" w:rsidRDefault="00D14576" w:rsidP="00E40233">
            <w:pPr>
              <w:pStyle w:val="ad"/>
              <w:contextualSpacing/>
              <w:jc w:val="center"/>
              <w:rPr>
                <w:rFonts w:ascii="Times New Roman" w:hAnsi="Times New Roman"/>
                <w:b/>
              </w:rPr>
            </w:pPr>
            <w:r w:rsidRPr="00D14576">
              <w:rPr>
                <w:rFonts w:ascii="Times New Roman" w:hAnsi="Times New Roman"/>
                <w:b/>
              </w:rPr>
              <w:t>Домашние птицы.</w:t>
            </w:r>
          </w:p>
        </w:tc>
        <w:tc>
          <w:tcPr>
            <w:tcW w:w="3402" w:type="dxa"/>
          </w:tcPr>
          <w:p w:rsidR="00AC155C" w:rsidRPr="00BB2E31" w:rsidRDefault="00AC155C" w:rsidP="00E40233">
            <w:pPr>
              <w:pStyle w:val="ad"/>
              <w:contextualSpacing/>
              <w:jc w:val="both"/>
              <w:rPr>
                <w:rFonts w:ascii="Times New Roman" w:hAnsi="Times New Roman"/>
              </w:rPr>
            </w:pPr>
            <w:r w:rsidRPr="00BB2E31">
              <w:rPr>
                <w:rFonts w:ascii="Times New Roman" w:hAnsi="Times New Roman"/>
              </w:rPr>
              <w:t>Сложноподчиненные предложения с союзом потому что. Составление сравнительного рассказа.</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Предлоги ЗА, С. Составление описательного рассказа по опорной схеме.</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Предлоги</w:t>
            </w:r>
            <w:proofErr w:type="gramStart"/>
            <w:r w:rsidRPr="00BB2E31">
              <w:rPr>
                <w:rFonts w:ascii="Times New Roman" w:hAnsi="Times New Roman"/>
              </w:rPr>
              <w:t xml:space="preserve"> В</w:t>
            </w:r>
            <w:proofErr w:type="gramEnd"/>
            <w:r w:rsidRPr="00BB2E31">
              <w:rPr>
                <w:rFonts w:ascii="Times New Roman" w:hAnsi="Times New Roman"/>
              </w:rPr>
              <w:t xml:space="preserve">, ИЗ. Предлог С. </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Составление рассказа «Щенок» по серии сюжетных картин.</w:t>
            </w:r>
          </w:p>
          <w:p w:rsidR="00AC155C" w:rsidRDefault="00AC155C" w:rsidP="00E40233">
            <w:pPr>
              <w:pStyle w:val="ad"/>
              <w:contextualSpacing/>
              <w:jc w:val="both"/>
              <w:rPr>
                <w:rFonts w:ascii="Times New Roman" w:hAnsi="Times New Roman"/>
              </w:rPr>
            </w:pPr>
          </w:p>
          <w:p w:rsidR="00D14576" w:rsidRPr="00BB2E31" w:rsidRDefault="00D14576" w:rsidP="00E40233">
            <w:pPr>
              <w:pStyle w:val="ad"/>
              <w:contextualSpacing/>
              <w:jc w:val="both"/>
              <w:rPr>
                <w:rFonts w:ascii="Times New Roman" w:hAnsi="Times New Roman"/>
              </w:rPr>
            </w:pPr>
            <w:r w:rsidRPr="00D14576">
              <w:rPr>
                <w:rFonts w:ascii="Times New Roman" w:hAnsi="Times New Roman"/>
              </w:rPr>
              <w:t xml:space="preserve">Предлоги </w:t>
            </w:r>
            <w:proofErr w:type="gramStart"/>
            <w:r w:rsidRPr="00D14576">
              <w:rPr>
                <w:rFonts w:ascii="Times New Roman" w:hAnsi="Times New Roman"/>
              </w:rPr>
              <w:t>между</w:t>
            </w:r>
            <w:proofErr w:type="gramEnd"/>
            <w:r w:rsidRPr="00D14576">
              <w:rPr>
                <w:rFonts w:ascii="Times New Roman" w:hAnsi="Times New Roman"/>
              </w:rPr>
              <w:t>, около. Притяжательные прилагательные. Пересказ рассказа по сюжетным картинкам с последующим придумыванием событий.</w:t>
            </w:r>
          </w:p>
        </w:tc>
        <w:tc>
          <w:tcPr>
            <w:tcW w:w="1985" w:type="dxa"/>
          </w:tcPr>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Звуки [Ф]- [Ф’]. Буква Ф. </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8B1ED4"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Звуки [в</w:t>
            </w:r>
            <w:proofErr w:type="gramStart"/>
            <w:r w:rsidRPr="00BB2E31">
              <w:rPr>
                <w:rFonts w:ascii="Times New Roman" w:hAnsi="Times New Roman"/>
              </w:rPr>
              <w:t>]-</w:t>
            </w:r>
            <w:proofErr w:type="gramEnd"/>
            <w:r w:rsidRPr="00BB2E31">
              <w:rPr>
                <w:rFonts w:ascii="Times New Roman" w:hAnsi="Times New Roman"/>
              </w:rPr>
              <w:t>[в’],[ф]-[ф’]. Буквы</w:t>
            </w:r>
            <w:proofErr w:type="gramStart"/>
            <w:r w:rsidRPr="00BB2E31">
              <w:rPr>
                <w:rFonts w:ascii="Times New Roman" w:hAnsi="Times New Roman"/>
              </w:rPr>
              <w:t xml:space="preserve"> В</w:t>
            </w:r>
            <w:proofErr w:type="gramEnd"/>
            <w:r w:rsidRPr="00BB2E31">
              <w:rPr>
                <w:rFonts w:ascii="Times New Roman" w:hAnsi="Times New Roman"/>
              </w:rPr>
              <w:t xml:space="preserve">, Ф. </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Звуки [</w:t>
            </w:r>
            <w:proofErr w:type="spellStart"/>
            <w:r w:rsidRPr="00BB2E31">
              <w:rPr>
                <w:rFonts w:ascii="Times New Roman" w:hAnsi="Times New Roman"/>
              </w:rPr>
              <w:t>д</w:t>
            </w:r>
            <w:proofErr w:type="spellEnd"/>
            <w:r w:rsidRPr="00BB2E31">
              <w:rPr>
                <w:rFonts w:ascii="Times New Roman" w:hAnsi="Times New Roman"/>
              </w:rPr>
              <w:t>]- [</w:t>
            </w:r>
            <w:proofErr w:type="spellStart"/>
            <w:r w:rsidRPr="00BB2E31">
              <w:rPr>
                <w:rFonts w:ascii="Times New Roman" w:hAnsi="Times New Roman"/>
              </w:rPr>
              <w:t>д</w:t>
            </w:r>
            <w:proofErr w:type="spellEnd"/>
            <w:r w:rsidRPr="00BB2E31">
              <w:rPr>
                <w:rFonts w:ascii="Times New Roman" w:hAnsi="Times New Roman"/>
              </w:rPr>
              <w:t xml:space="preserve">’]. Буква Д. </w:t>
            </w:r>
          </w:p>
          <w:p w:rsidR="00AC155C" w:rsidRPr="00BB2E31" w:rsidRDefault="00AC155C" w:rsidP="00E40233">
            <w:pPr>
              <w:tabs>
                <w:tab w:val="left" w:pos="1350"/>
              </w:tabs>
              <w:spacing w:after="0" w:line="240" w:lineRule="auto"/>
              <w:contextualSpacing/>
              <w:rPr>
                <w:rFonts w:ascii="Times New Roman" w:hAnsi="Times New Roman" w:cs="Times New Roman"/>
              </w:rPr>
            </w:pPr>
          </w:p>
          <w:p w:rsidR="00AC155C" w:rsidRPr="00BB2E31" w:rsidRDefault="00AC155C" w:rsidP="00E40233">
            <w:pPr>
              <w:tabs>
                <w:tab w:val="left" w:pos="1350"/>
              </w:tabs>
              <w:spacing w:after="0" w:line="240" w:lineRule="auto"/>
              <w:contextualSpacing/>
              <w:rPr>
                <w:rFonts w:ascii="Times New Roman" w:hAnsi="Times New Roman" w:cs="Times New Roman"/>
              </w:rPr>
            </w:pPr>
          </w:p>
          <w:p w:rsidR="00D14576" w:rsidRPr="00D14576" w:rsidRDefault="00D14576" w:rsidP="00D14576">
            <w:pPr>
              <w:tabs>
                <w:tab w:val="left" w:pos="1350"/>
              </w:tabs>
              <w:spacing w:after="0" w:line="240" w:lineRule="auto"/>
              <w:contextualSpacing/>
              <w:rPr>
                <w:rFonts w:ascii="Times New Roman" w:hAnsi="Times New Roman" w:cs="Times New Roman"/>
              </w:rPr>
            </w:pPr>
            <w:r w:rsidRPr="00D14576">
              <w:rPr>
                <w:rFonts w:ascii="Times New Roman" w:hAnsi="Times New Roman" w:cs="Times New Roman"/>
              </w:rPr>
              <w:t>Звуки [т</w:t>
            </w:r>
            <w:proofErr w:type="gramStart"/>
            <w:r w:rsidRPr="00D14576">
              <w:rPr>
                <w:rFonts w:ascii="Times New Roman" w:hAnsi="Times New Roman" w:cs="Times New Roman"/>
              </w:rPr>
              <w:t>]-</w:t>
            </w:r>
            <w:proofErr w:type="gramEnd"/>
            <w:r w:rsidRPr="00D14576">
              <w:rPr>
                <w:rFonts w:ascii="Times New Roman" w:hAnsi="Times New Roman" w:cs="Times New Roman"/>
              </w:rPr>
              <w:t>[т‘], [</w:t>
            </w:r>
            <w:proofErr w:type="spellStart"/>
            <w:r w:rsidRPr="00D14576">
              <w:rPr>
                <w:rFonts w:ascii="Times New Roman" w:hAnsi="Times New Roman" w:cs="Times New Roman"/>
              </w:rPr>
              <w:t>д</w:t>
            </w:r>
            <w:proofErr w:type="spellEnd"/>
            <w:r w:rsidRPr="00D14576">
              <w:rPr>
                <w:rFonts w:ascii="Times New Roman" w:hAnsi="Times New Roman" w:cs="Times New Roman"/>
              </w:rPr>
              <w:t>]-[</w:t>
            </w:r>
            <w:proofErr w:type="spellStart"/>
            <w:r w:rsidRPr="00D14576">
              <w:rPr>
                <w:rFonts w:ascii="Times New Roman" w:hAnsi="Times New Roman" w:cs="Times New Roman"/>
              </w:rPr>
              <w:t>д</w:t>
            </w:r>
            <w:proofErr w:type="spellEnd"/>
            <w:r w:rsidRPr="00D14576">
              <w:rPr>
                <w:rFonts w:ascii="Times New Roman" w:hAnsi="Times New Roman" w:cs="Times New Roman"/>
              </w:rPr>
              <w:t>‘].</w:t>
            </w:r>
          </w:p>
          <w:p w:rsidR="00AC155C" w:rsidRPr="00BB2E31" w:rsidRDefault="00D14576" w:rsidP="00D14576">
            <w:pPr>
              <w:tabs>
                <w:tab w:val="left" w:pos="1350"/>
              </w:tabs>
              <w:spacing w:after="0" w:line="240" w:lineRule="auto"/>
              <w:contextualSpacing/>
              <w:rPr>
                <w:rFonts w:ascii="Times New Roman" w:hAnsi="Times New Roman" w:cs="Times New Roman"/>
              </w:rPr>
            </w:pPr>
            <w:r w:rsidRPr="00D14576">
              <w:rPr>
                <w:rFonts w:ascii="Times New Roman" w:hAnsi="Times New Roman" w:cs="Times New Roman"/>
              </w:rPr>
              <w:t xml:space="preserve"> Буквы</w:t>
            </w:r>
            <w:proofErr w:type="gramStart"/>
            <w:r w:rsidRPr="00D14576">
              <w:rPr>
                <w:rFonts w:ascii="Times New Roman" w:hAnsi="Times New Roman" w:cs="Times New Roman"/>
              </w:rPr>
              <w:t xml:space="preserve"> Т</w:t>
            </w:r>
            <w:proofErr w:type="gramEnd"/>
            <w:r w:rsidRPr="00D14576">
              <w:rPr>
                <w:rFonts w:ascii="Times New Roman" w:hAnsi="Times New Roman" w:cs="Times New Roman"/>
              </w:rPr>
              <w:t>, Д.</w:t>
            </w:r>
          </w:p>
        </w:tc>
        <w:tc>
          <w:tcPr>
            <w:tcW w:w="1843" w:type="dxa"/>
          </w:tcPr>
          <w:p w:rsidR="00AC155C" w:rsidRPr="00BB2E31" w:rsidRDefault="00AC155C" w:rsidP="00E40233">
            <w:pPr>
              <w:pStyle w:val="ad"/>
              <w:contextualSpacing/>
              <w:jc w:val="both"/>
              <w:rPr>
                <w:rFonts w:ascii="Times New Roman" w:hAnsi="Times New Roman"/>
              </w:rPr>
            </w:pPr>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Лис Корова. </w:t>
            </w:r>
            <w:proofErr w:type="spellStart"/>
            <w:r w:rsidRPr="00BB2E31">
              <w:rPr>
                <w:rFonts w:ascii="Times New Roman" w:hAnsi="Times New Roman"/>
              </w:rPr>
              <w:t>Дэрдменд</w:t>
            </w:r>
            <w:proofErr w:type="spellEnd"/>
          </w:p>
          <w:p w:rsidR="00D14576" w:rsidRDefault="00D14576"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Мой пес. </w:t>
            </w:r>
            <w:proofErr w:type="spellStart"/>
            <w:r w:rsidRPr="00BB2E31">
              <w:rPr>
                <w:rFonts w:ascii="Times New Roman" w:hAnsi="Times New Roman"/>
              </w:rPr>
              <w:t>М.Джалиль</w:t>
            </w:r>
            <w:proofErr w:type="spellEnd"/>
            <w:r w:rsidRPr="00BB2E31">
              <w:rPr>
                <w:rFonts w:ascii="Times New Roman" w:hAnsi="Times New Roman"/>
              </w:rPr>
              <w:t>.</w:t>
            </w:r>
          </w:p>
          <w:p w:rsidR="00D14576" w:rsidRDefault="00AC155C" w:rsidP="00E40233">
            <w:pPr>
              <w:spacing w:after="0" w:line="240" w:lineRule="auto"/>
              <w:contextualSpacing/>
              <w:rPr>
                <w:rFonts w:ascii="Times New Roman" w:hAnsi="Times New Roman" w:cs="Times New Roman"/>
              </w:rPr>
            </w:pPr>
            <w:r w:rsidRPr="00BB2E31">
              <w:rPr>
                <w:rFonts w:ascii="Times New Roman" w:hAnsi="Times New Roman" w:cs="Times New Roman"/>
              </w:rPr>
              <w:t xml:space="preserve">а. </w:t>
            </w:r>
            <w:proofErr w:type="spellStart"/>
            <w:r w:rsidRPr="00BB2E31">
              <w:rPr>
                <w:rFonts w:ascii="Times New Roman" w:hAnsi="Times New Roman" w:cs="Times New Roman"/>
              </w:rPr>
              <w:t>К.Насыйри</w:t>
            </w:r>
            <w:proofErr w:type="spellEnd"/>
          </w:p>
          <w:p w:rsidR="00D14576" w:rsidRPr="00D14576" w:rsidRDefault="00D14576" w:rsidP="00D14576">
            <w:pPr>
              <w:rPr>
                <w:rFonts w:ascii="Times New Roman" w:hAnsi="Times New Roman" w:cs="Times New Roman"/>
              </w:rPr>
            </w:pPr>
          </w:p>
          <w:p w:rsidR="00AC155C" w:rsidRPr="00D14576" w:rsidRDefault="00D14576" w:rsidP="00D14576">
            <w:pPr>
              <w:rPr>
                <w:rFonts w:ascii="Times New Roman" w:hAnsi="Times New Roman" w:cs="Times New Roman"/>
              </w:rPr>
            </w:pPr>
            <w:r w:rsidRPr="00D14576">
              <w:rPr>
                <w:rFonts w:ascii="Times New Roman" w:hAnsi="Times New Roman" w:cs="Times New Roman"/>
              </w:rPr>
              <w:t xml:space="preserve">Петушок. </w:t>
            </w:r>
            <w:proofErr w:type="spellStart"/>
            <w:r w:rsidRPr="00D14576">
              <w:rPr>
                <w:rFonts w:ascii="Times New Roman" w:hAnsi="Times New Roman" w:cs="Times New Roman"/>
              </w:rPr>
              <w:t>М.Джалиль</w:t>
            </w:r>
            <w:proofErr w:type="spellEnd"/>
            <w:r w:rsidRPr="00D14576">
              <w:rPr>
                <w:rFonts w:ascii="Times New Roman" w:hAnsi="Times New Roman" w:cs="Times New Roman"/>
              </w:rPr>
              <w:t>.</w:t>
            </w:r>
          </w:p>
        </w:tc>
      </w:tr>
      <w:tr w:rsidR="00AC155C" w:rsidRPr="00BB2E31" w:rsidTr="00E40233">
        <w:trPr>
          <w:cantSplit/>
          <w:trHeight w:val="6228"/>
        </w:trPr>
        <w:tc>
          <w:tcPr>
            <w:tcW w:w="547" w:type="dxa"/>
            <w:tcBorders>
              <w:top w:val="single" w:sz="4" w:space="0" w:color="auto"/>
              <w:left w:val="single" w:sz="4" w:space="0" w:color="auto"/>
              <w:bottom w:val="single" w:sz="4" w:space="0" w:color="auto"/>
              <w:right w:val="single" w:sz="4" w:space="0" w:color="auto"/>
            </w:tcBorders>
            <w:textDirection w:val="btLr"/>
          </w:tcPr>
          <w:p w:rsidR="00AC155C" w:rsidRPr="00BB2E31" w:rsidRDefault="00AC155C" w:rsidP="00E40233">
            <w:pPr>
              <w:pStyle w:val="ad"/>
              <w:contextualSpacing/>
              <w:jc w:val="center"/>
              <w:rPr>
                <w:rFonts w:ascii="Times New Roman" w:hAnsi="Times New Roman"/>
                <w:b/>
              </w:rPr>
            </w:pPr>
            <w:r w:rsidRPr="00BB2E31">
              <w:rPr>
                <w:rFonts w:ascii="Times New Roman" w:hAnsi="Times New Roman"/>
                <w:b/>
              </w:rPr>
              <w:t>ФЕВРАЛЬ</w:t>
            </w:r>
          </w:p>
        </w:tc>
        <w:tc>
          <w:tcPr>
            <w:tcW w:w="1863" w:type="dxa"/>
            <w:tcBorders>
              <w:top w:val="single" w:sz="4" w:space="0" w:color="auto"/>
              <w:left w:val="single" w:sz="4" w:space="0" w:color="auto"/>
              <w:bottom w:val="single" w:sz="4" w:space="0" w:color="auto"/>
              <w:right w:val="single" w:sz="4" w:space="0" w:color="auto"/>
            </w:tcBorders>
          </w:tcPr>
          <w:p w:rsidR="00AC155C" w:rsidRPr="00BB2E31" w:rsidRDefault="00AC155C" w:rsidP="00D14576">
            <w:pPr>
              <w:spacing w:after="0" w:line="240" w:lineRule="auto"/>
              <w:contextualSpacing/>
              <w:jc w:val="center"/>
              <w:rPr>
                <w:rFonts w:ascii="Times New Roman" w:hAnsi="Times New Roman" w:cs="Times New Roman"/>
                <w:b/>
              </w:rPr>
            </w:pPr>
            <w:r w:rsidRPr="00BB2E31">
              <w:rPr>
                <w:rFonts w:ascii="Times New Roman" w:hAnsi="Times New Roman" w:cs="Times New Roman"/>
                <w:b/>
              </w:rPr>
              <w:t>Инструменты.</w:t>
            </w:r>
          </w:p>
          <w:p w:rsidR="00AC155C" w:rsidRPr="00BB2E31" w:rsidRDefault="00AC155C" w:rsidP="00E40233">
            <w:pPr>
              <w:spacing w:after="0" w:line="240" w:lineRule="auto"/>
              <w:contextualSpacing/>
              <w:rPr>
                <w:rFonts w:ascii="Times New Roman" w:hAnsi="Times New Roman" w:cs="Times New Roman"/>
                <w:b/>
              </w:rPr>
            </w:pPr>
          </w:p>
          <w:p w:rsidR="00AC155C" w:rsidRPr="00BB2E31" w:rsidRDefault="00AC155C" w:rsidP="00E40233">
            <w:pPr>
              <w:spacing w:after="0" w:line="240" w:lineRule="auto"/>
              <w:contextualSpacing/>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p>
          <w:p w:rsidR="00AC155C" w:rsidRDefault="00D14576" w:rsidP="00E40233">
            <w:pPr>
              <w:spacing w:after="0" w:line="240" w:lineRule="auto"/>
              <w:contextualSpacing/>
              <w:jc w:val="center"/>
              <w:rPr>
                <w:rFonts w:ascii="Times New Roman" w:hAnsi="Times New Roman" w:cs="Times New Roman"/>
                <w:b/>
              </w:rPr>
            </w:pPr>
            <w:r w:rsidRPr="00D14576">
              <w:rPr>
                <w:rFonts w:ascii="Times New Roman" w:hAnsi="Times New Roman" w:cs="Times New Roman"/>
                <w:b/>
              </w:rPr>
              <w:t>Транспорт.</w:t>
            </w:r>
          </w:p>
          <w:p w:rsidR="00D14576" w:rsidRDefault="00D14576" w:rsidP="00E40233">
            <w:pPr>
              <w:spacing w:after="0" w:line="240" w:lineRule="auto"/>
              <w:contextualSpacing/>
              <w:jc w:val="center"/>
              <w:rPr>
                <w:rFonts w:ascii="Times New Roman" w:hAnsi="Times New Roman" w:cs="Times New Roman"/>
                <w:b/>
              </w:rPr>
            </w:pPr>
          </w:p>
          <w:p w:rsidR="00D14576" w:rsidRDefault="00D14576" w:rsidP="00E40233">
            <w:pPr>
              <w:spacing w:after="0" w:line="240" w:lineRule="auto"/>
              <w:contextualSpacing/>
              <w:jc w:val="center"/>
              <w:rPr>
                <w:rFonts w:ascii="Times New Roman" w:hAnsi="Times New Roman" w:cs="Times New Roman"/>
                <w:b/>
              </w:rPr>
            </w:pPr>
          </w:p>
          <w:p w:rsidR="00D14576" w:rsidRDefault="00D14576" w:rsidP="00E40233">
            <w:pPr>
              <w:spacing w:after="0" w:line="240" w:lineRule="auto"/>
              <w:contextualSpacing/>
              <w:jc w:val="center"/>
              <w:rPr>
                <w:rFonts w:ascii="Times New Roman" w:hAnsi="Times New Roman" w:cs="Times New Roman"/>
                <w:b/>
              </w:rPr>
            </w:pPr>
          </w:p>
          <w:p w:rsidR="00D14576" w:rsidRDefault="00D14576" w:rsidP="00E40233">
            <w:pPr>
              <w:spacing w:after="0" w:line="240" w:lineRule="auto"/>
              <w:contextualSpacing/>
              <w:jc w:val="center"/>
              <w:rPr>
                <w:rFonts w:ascii="Times New Roman" w:hAnsi="Times New Roman" w:cs="Times New Roman"/>
                <w:b/>
              </w:rPr>
            </w:pPr>
          </w:p>
          <w:p w:rsidR="00D14576" w:rsidRDefault="00D14576" w:rsidP="00E40233">
            <w:pPr>
              <w:spacing w:after="0" w:line="240" w:lineRule="auto"/>
              <w:contextualSpacing/>
              <w:jc w:val="center"/>
              <w:rPr>
                <w:rFonts w:ascii="Times New Roman" w:hAnsi="Times New Roman" w:cs="Times New Roman"/>
                <w:b/>
              </w:rPr>
            </w:pPr>
          </w:p>
          <w:p w:rsidR="00D14576" w:rsidRDefault="00D14576" w:rsidP="00E40233">
            <w:pPr>
              <w:spacing w:after="0" w:line="240" w:lineRule="auto"/>
              <w:contextualSpacing/>
              <w:jc w:val="center"/>
              <w:rPr>
                <w:rFonts w:ascii="Times New Roman" w:hAnsi="Times New Roman" w:cs="Times New Roman"/>
                <w:b/>
              </w:rPr>
            </w:pPr>
          </w:p>
          <w:p w:rsidR="00D14576" w:rsidRPr="00BB2E31" w:rsidRDefault="00D14576" w:rsidP="00E40233">
            <w:pPr>
              <w:spacing w:after="0" w:line="240" w:lineRule="auto"/>
              <w:contextualSpacing/>
              <w:jc w:val="center"/>
              <w:rPr>
                <w:rFonts w:ascii="Times New Roman" w:hAnsi="Times New Roman" w:cs="Times New Roman"/>
                <w:b/>
              </w:rPr>
            </w:pPr>
          </w:p>
          <w:p w:rsidR="00D14576" w:rsidRDefault="00AC155C" w:rsidP="00E40233">
            <w:pPr>
              <w:spacing w:after="0" w:line="240" w:lineRule="auto"/>
              <w:contextualSpacing/>
              <w:jc w:val="center"/>
              <w:rPr>
                <w:rFonts w:ascii="Times New Roman" w:hAnsi="Times New Roman" w:cs="Times New Roman"/>
                <w:b/>
              </w:rPr>
            </w:pPr>
            <w:r w:rsidRPr="00BB2E31">
              <w:rPr>
                <w:rFonts w:ascii="Times New Roman" w:hAnsi="Times New Roman" w:cs="Times New Roman"/>
                <w:b/>
              </w:rPr>
              <w:t xml:space="preserve">День Защитников Отечества. </w:t>
            </w:r>
          </w:p>
          <w:p w:rsidR="00D14576" w:rsidRDefault="00D14576" w:rsidP="00E40233">
            <w:pPr>
              <w:spacing w:after="0" w:line="240" w:lineRule="auto"/>
              <w:contextualSpacing/>
              <w:jc w:val="center"/>
              <w:rPr>
                <w:rFonts w:ascii="Times New Roman" w:hAnsi="Times New Roman" w:cs="Times New Roman"/>
                <w:b/>
              </w:rPr>
            </w:pPr>
          </w:p>
          <w:p w:rsidR="00D14576" w:rsidRDefault="00D14576" w:rsidP="00E40233">
            <w:pPr>
              <w:spacing w:after="0" w:line="240" w:lineRule="auto"/>
              <w:contextualSpacing/>
              <w:jc w:val="center"/>
              <w:rPr>
                <w:rFonts w:ascii="Times New Roman" w:hAnsi="Times New Roman" w:cs="Times New Roman"/>
                <w:b/>
              </w:rPr>
            </w:pPr>
          </w:p>
          <w:p w:rsidR="006C235F" w:rsidRDefault="006C235F"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r w:rsidRPr="00BB2E31">
              <w:rPr>
                <w:rFonts w:ascii="Times New Roman" w:hAnsi="Times New Roman" w:cs="Times New Roman"/>
                <w:b/>
              </w:rPr>
              <w:t>Профессии.</w:t>
            </w:r>
          </w:p>
          <w:p w:rsidR="00AC155C" w:rsidRDefault="00AC155C" w:rsidP="00E40233">
            <w:pPr>
              <w:spacing w:after="0" w:line="240" w:lineRule="auto"/>
              <w:contextualSpacing/>
              <w:jc w:val="center"/>
              <w:rPr>
                <w:rFonts w:ascii="Times New Roman" w:hAnsi="Times New Roman" w:cs="Times New Roman"/>
              </w:rPr>
            </w:pPr>
          </w:p>
          <w:p w:rsidR="00D14576" w:rsidRPr="00BB2E31" w:rsidRDefault="00D14576" w:rsidP="00E40233">
            <w:pPr>
              <w:spacing w:after="0" w:line="240" w:lineRule="auto"/>
              <w:contextualSpacing/>
              <w:jc w:val="center"/>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rsidR="006C235F" w:rsidRPr="008904F8" w:rsidRDefault="00AC155C" w:rsidP="008904F8">
            <w:pPr>
              <w:pStyle w:val="ad"/>
              <w:contextualSpacing/>
              <w:jc w:val="both"/>
              <w:rPr>
                <w:rFonts w:ascii="Times New Roman" w:hAnsi="Times New Roman"/>
              </w:rPr>
            </w:pPr>
            <w:r w:rsidRPr="008904F8">
              <w:rPr>
                <w:rFonts w:ascii="Times New Roman" w:hAnsi="Times New Roman"/>
              </w:rPr>
              <w:t>Предлоги</w:t>
            </w:r>
            <w:proofErr w:type="gramStart"/>
            <w:r w:rsidRPr="008904F8">
              <w:rPr>
                <w:rFonts w:ascii="Times New Roman" w:hAnsi="Times New Roman"/>
              </w:rPr>
              <w:t xml:space="preserve"> К</w:t>
            </w:r>
            <w:proofErr w:type="gramEnd"/>
            <w:r w:rsidRPr="008904F8">
              <w:rPr>
                <w:rFonts w:ascii="Times New Roman" w:hAnsi="Times New Roman"/>
              </w:rPr>
              <w:t>, ОТ, ИЗ. Согласование числительных с существительными.</w:t>
            </w:r>
            <w:r w:rsidR="006C235F" w:rsidRPr="008904F8">
              <w:rPr>
                <w:rFonts w:ascii="Times New Roman" w:hAnsi="Times New Roman"/>
              </w:rPr>
              <w:t xml:space="preserve"> </w:t>
            </w:r>
          </w:p>
          <w:p w:rsidR="00AC155C" w:rsidRPr="008904F8" w:rsidRDefault="00AC155C" w:rsidP="008904F8">
            <w:pPr>
              <w:pStyle w:val="ad"/>
              <w:contextualSpacing/>
              <w:jc w:val="both"/>
              <w:rPr>
                <w:rFonts w:ascii="Times New Roman" w:hAnsi="Times New Roman"/>
              </w:rPr>
            </w:pPr>
            <w:r w:rsidRPr="008904F8">
              <w:rPr>
                <w:rFonts w:ascii="Times New Roman" w:hAnsi="Times New Roman"/>
              </w:rPr>
              <w:t>Составление рассказа «Кто кормит нас вкусно и полезно».</w:t>
            </w:r>
          </w:p>
          <w:p w:rsidR="00AC155C" w:rsidRPr="008904F8" w:rsidRDefault="00D14576" w:rsidP="008904F8">
            <w:pPr>
              <w:pStyle w:val="ad"/>
              <w:contextualSpacing/>
              <w:jc w:val="both"/>
              <w:rPr>
                <w:rFonts w:ascii="Times New Roman" w:hAnsi="Times New Roman"/>
              </w:rPr>
            </w:pPr>
            <w:r w:rsidRPr="008904F8">
              <w:rPr>
                <w:rFonts w:ascii="Times New Roman" w:hAnsi="Times New Roman"/>
              </w:rPr>
              <w:t>Относительные прилагательные. Приставочные глаголы со словом «ехать». Составление рассказа «Все хорошо, что хорошо кончается» по сюжетной картине с придумыванием предшествующих и последующих событий.</w:t>
            </w:r>
          </w:p>
          <w:p w:rsidR="00AC155C" w:rsidRPr="008904F8" w:rsidRDefault="00AC155C" w:rsidP="008904F8">
            <w:pPr>
              <w:pStyle w:val="ad"/>
              <w:contextualSpacing/>
              <w:jc w:val="both"/>
              <w:rPr>
                <w:rFonts w:ascii="Times New Roman" w:hAnsi="Times New Roman"/>
              </w:rPr>
            </w:pPr>
            <w:r w:rsidRPr="008904F8">
              <w:rPr>
                <w:rFonts w:ascii="Times New Roman" w:hAnsi="Times New Roman"/>
              </w:rPr>
              <w:t>Существительные с суффиксами  - чик, - ист. Составление рассказа «Собака-санитар» по серии сюжетных картин.</w:t>
            </w:r>
          </w:p>
          <w:p w:rsidR="006C235F" w:rsidRPr="008904F8" w:rsidRDefault="006C235F" w:rsidP="008904F8">
            <w:pPr>
              <w:pStyle w:val="ad"/>
              <w:contextualSpacing/>
              <w:jc w:val="both"/>
              <w:rPr>
                <w:rFonts w:ascii="Times New Roman" w:hAnsi="Times New Roman"/>
              </w:rPr>
            </w:pPr>
          </w:p>
          <w:p w:rsidR="00AC155C" w:rsidRPr="008904F8" w:rsidRDefault="006C235F" w:rsidP="008904F8">
            <w:pPr>
              <w:jc w:val="both"/>
              <w:rPr>
                <w:rFonts w:ascii="Times New Roman" w:hAnsi="Times New Roman" w:cs="Times New Roman"/>
                <w:lang w:eastAsia="en-US"/>
              </w:rPr>
            </w:pPr>
            <w:r w:rsidRPr="008904F8">
              <w:rPr>
                <w:rFonts w:ascii="Times New Roman" w:hAnsi="Times New Roman" w:cs="Times New Roman"/>
                <w:lang w:eastAsia="en-US"/>
              </w:rPr>
              <w:t>Согласование существительных с прилагательными в роде, числе, падеже. Составление собственного рассказа по схеме: «Кем работают мои родители?»</w:t>
            </w:r>
          </w:p>
        </w:tc>
        <w:tc>
          <w:tcPr>
            <w:tcW w:w="1985" w:type="dxa"/>
            <w:tcBorders>
              <w:top w:val="single" w:sz="4" w:space="0" w:color="auto"/>
              <w:left w:val="single" w:sz="4" w:space="0" w:color="auto"/>
              <w:bottom w:val="single" w:sz="4" w:space="0" w:color="auto"/>
              <w:right w:val="single" w:sz="4" w:space="0" w:color="auto"/>
            </w:tcBorders>
          </w:tcPr>
          <w:p w:rsidR="00AC155C" w:rsidRPr="008904F8" w:rsidRDefault="00AC155C" w:rsidP="00E40233">
            <w:pPr>
              <w:pStyle w:val="ad"/>
              <w:contextualSpacing/>
              <w:jc w:val="both"/>
              <w:rPr>
                <w:rFonts w:ascii="Times New Roman" w:hAnsi="Times New Roman"/>
              </w:rPr>
            </w:pPr>
            <w:r w:rsidRPr="008904F8">
              <w:rPr>
                <w:rFonts w:ascii="Times New Roman" w:hAnsi="Times New Roman"/>
              </w:rPr>
              <w:t>Звуки [</w:t>
            </w:r>
            <w:proofErr w:type="gramStart"/>
            <w:r w:rsidRPr="008904F8">
              <w:rPr>
                <w:rFonts w:ascii="Times New Roman" w:hAnsi="Times New Roman"/>
              </w:rPr>
              <w:t>г</w:t>
            </w:r>
            <w:proofErr w:type="gramEnd"/>
            <w:r w:rsidRPr="008904F8">
              <w:rPr>
                <w:rFonts w:ascii="Times New Roman" w:hAnsi="Times New Roman"/>
              </w:rPr>
              <w:t xml:space="preserve">]- [г’]. Буква Г. </w:t>
            </w:r>
          </w:p>
          <w:p w:rsidR="00AC155C" w:rsidRPr="008904F8" w:rsidRDefault="00AC155C" w:rsidP="00E40233">
            <w:pPr>
              <w:pStyle w:val="ad"/>
              <w:contextualSpacing/>
              <w:jc w:val="both"/>
              <w:rPr>
                <w:rFonts w:ascii="Times New Roman" w:hAnsi="Times New Roman"/>
              </w:rPr>
            </w:pPr>
          </w:p>
          <w:p w:rsidR="00AC155C" w:rsidRPr="008904F8" w:rsidRDefault="00AC155C" w:rsidP="00E40233">
            <w:pPr>
              <w:pStyle w:val="ad"/>
              <w:contextualSpacing/>
              <w:jc w:val="both"/>
              <w:rPr>
                <w:rFonts w:ascii="Times New Roman" w:hAnsi="Times New Roman"/>
              </w:rPr>
            </w:pPr>
          </w:p>
          <w:p w:rsidR="00AC155C" w:rsidRPr="008904F8" w:rsidRDefault="00AC155C" w:rsidP="00E40233">
            <w:pPr>
              <w:pStyle w:val="ad"/>
              <w:contextualSpacing/>
              <w:jc w:val="both"/>
              <w:rPr>
                <w:rFonts w:ascii="Times New Roman" w:hAnsi="Times New Roman"/>
              </w:rPr>
            </w:pPr>
          </w:p>
          <w:p w:rsidR="00AC155C" w:rsidRPr="008904F8" w:rsidRDefault="00AC155C" w:rsidP="00E40233">
            <w:pPr>
              <w:pStyle w:val="ad"/>
              <w:contextualSpacing/>
              <w:jc w:val="both"/>
              <w:rPr>
                <w:rFonts w:ascii="Times New Roman" w:hAnsi="Times New Roman"/>
              </w:rPr>
            </w:pPr>
            <w:r w:rsidRPr="008904F8">
              <w:rPr>
                <w:rFonts w:ascii="Times New Roman" w:hAnsi="Times New Roman"/>
              </w:rPr>
              <w:t>Звуки [к</w:t>
            </w:r>
            <w:proofErr w:type="gramStart"/>
            <w:r w:rsidRPr="008904F8">
              <w:rPr>
                <w:rFonts w:ascii="Times New Roman" w:hAnsi="Times New Roman"/>
              </w:rPr>
              <w:t>]-</w:t>
            </w:r>
            <w:proofErr w:type="gramEnd"/>
            <w:r w:rsidRPr="008904F8">
              <w:rPr>
                <w:rFonts w:ascii="Times New Roman" w:hAnsi="Times New Roman"/>
              </w:rPr>
              <w:t>[к’], [г]-[г’]. Буквы</w:t>
            </w:r>
            <w:proofErr w:type="gramStart"/>
            <w:r w:rsidRPr="008904F8">
              <w:rPr>
                <w:rFonts w:ascii="Times New Roman" w:hAnsi="Times New Roman"/>
              </w:rPr>
              <w:t xml:space="preserve"> К</w:t>
            </w:r>
            <w:proofErr w:type="gramEnd"/>
            <w:r w:rsidRPr="008904F8">
              <w:rPr>
                <w:rFonts w:ascii="Times New Roman" w:hAnsi="Times New Roman"/>
              </w:rPr>
              <w:t xml:space="preserve">, Г. </w:t>
            </w:r>
          </w:p>
          <w:p w:rsidR="00AC155C" w:rsidRPr="008904F8" w:rsidRDefault="00AC155C" w:rsidP="00E40233">
            <w:pPr>
              <w:pStyle w:val="ad"/>
              <w:contextualSpacing/>
              <w:jc w:val="both"/>
              <w:rPr>
                <w:rFonts w:ascii="Times New Roman" w:hAnsi="Times New Roman"/>
              </w:rPr>
            </w:pPr>
          </w:p>
          <w:p w:rsidR="00AC155C" w:rsidRPr="008904F8" w:rsidRDefault="00AC155C" w:rsidP="00E40233">
            <w:pPr>
              <w:pStyle w:val="ad"/>
              <w:contextualSpacing/>
              <w:jc w:val="both"/>
              <w:rPr>
                <w:rFonts w:ascii="Times New Roman" w:hAnsi="Times New Roman"/>
              </w:rPr>
            </w:pPr>
          </w:p>
          <w:p w:rsidR="00D14576" w:rsidRPr="008904F8" w:rsidRDefault="00D14576" w:rsidP="00E40233">
            <w:pPr>
              <w:pStyle w:val="ad"/>
              <w:contextualSpacing/>
              <w:jc w:val="both"/>
              <w:rPr>
                <w:rFonts w:ascii="Times New Roman" w:hAnsi="Times New Roman"/>
              </w:rPr>
            </w:pPr>
          </w:p>
          <w:p w:rsidR="00D14576" w:rsidRPr="008904F8" w:rsidRDefault="00D14576" w:rsidP="00E40233">
            <w:pPr>
              <w:pStyle w:val="ad"/>
              <w:contextualSpacing/>
              <w:jc w:val="both"/>
              <w:rPr>
                <w:rFonts w:ascii="Times New Roman" w:hAnsi="Times New Roman"/>
              </w:rPr>
            </w:pPr>
          </w:p>
          <w:p w:rsidR="00D14576" w:rsidRPr="008904F8" w:rsidRDefault="00D14576" w:rsidP="00E40233">
            <w:pPr>
              <w:pStyle w:val="ad"/>
              <w:contextualSpacing/>
              <w:jc w:val="both"/>
              <w:rPr>
                <w:rFonts w:ascii="Times New Roman" w:hAnsi="Times New Roman"/>
              </w:rPr>
            </w:pPr>
          </w:p>
          <w:p w:rsidR="00D14576" w:rsidRPr="008904F8" w:rsidRDefault="00D14576" w:rsidP="00E40233">
            <w:pPr>
              <w:pStyle w:val="ad"/>
              <w:contextualSpacing/>
              <w:jc w:val="both"/>
              <w:rPr>
                <w:rFonts w:ascii="Times New Roman" w:hAnsi="Times New Roman"/>
              </w:rPr>
            </w:pPr>
          </w:p>
          <w:p w:rsidR="009E5A89" w:rsidRPr="008904F8" w:rsidRDefault="00D14576" w:rsidP="00E40233">
            <w:pPr>
              <w:pStyle w:val="ad"/>
              <w:contextualSpacing/>
              <w:jc w:val="both"/>
              <w:rPr>
                <w:rFonts w:ascii="Times New Roman" w:hAnsi="Times New Roman"/>
              </w:rPr>
            </w:pPr>
            <w:r w:rsidRPr="008904F8">
              <w:rPr>
                <w:rFonts w:ascii="Times New Roman" w:hAnsi="Times New Roman"/>
              </w:rPr>
              <w:t>Звук</w:t>
            </w:r>
            <w:r w:rsidR="00AC155C" w:rsidRPr="008904F8">
              <w:rPr>
                <w:rFonts w:ascii="Times New Roman" w:hAnsi="Times New Roman"/>
              </w:rPr>
              <w:t xml:space="preserve"> [</w:t>
            </w:r>
            <w:proofErr w:type="spellStart"/>
            <w:r w:rsidR="00AC155C" w:rsidRPr="008904F8">
              <w:rPr>
                <w:rFonts w:ascii="Times New Roman" w:hAnsi="Times New Roman"/>
              </w:rPr>
              <w:t>ш</w:t>
            </w:r>
            <w:proofErr w:type="spellEnd"/>
            <w:r w:rsidR="00AC155C" w:rsidRPr="008904F8">
              <w:rPr>
                <w:rFonts w:ascii="Times New Roman" w:hAnsi="Times New Roman"/>
              </w:rPr>
              <w:t xml:space="preserve">]. Буква Ш. </w:t>
            </w:r>
          </w:p>
          <w:p w:rsidR="009E5A89" w:rsidRPr="008904F8" w:rsidRDefault="009E5A89" w:rsidP="009E5A89">
            <w:pPr>
              <w:rPr>
                <w:rFonts w:ascii="Times New Roman" w:hAnsi="Times New Roman" w:cs="Times New Roman"/>
                <w:lang w:eastAsia="en-US"/>
              </w:rPr>
            </w:pPr>
          </w:p>
          <w:p w:rsidR="009E5A89" w:rsidRPr="008904F8" w:rsidRDefault="009E5A89" w:rsidP="009E5A89">
            <w:pPr>
              <w:rPr>
                <w:rFonts w:ascii="Times New Roman" w:hAnsi="Times New Roman" w:cs="Times New Roman"/>
                <w:lang w:eastAsia="en-US"/>
              </w:rPr>
            </w:pPr>
          </w:p>
          <w:p w:rsidR="00AC155C" w:rsidRPr="008904F8" w:rsidRDefault="008904F8" w:rsidP="000A37DA">
            <w:pPr>
              <w:rPr>
                <w:rFonts w:ascii="Times New Roman" w:hAnsi="Times New Roman" w:cs="Times New Roman"/>
                <w:lang w:eastAsia="en-US"/>
              </w:rPr>
            </w:pPr>
            <w:r>
              <w:rPr>
                <w:rFonts w:ascii="Times New Roman" w:hAnsi="Times New Roman" w:cs="Times New Roman"/>
                <w:lang w:eastAsia="en-US"/>
              </w:rPr>
              <w:t xml:space="preserve">Звуки </w:t>
            </w:r>
            <w:r w:rsidR="000A37DA">
              <w:rPr>
                <w:rFonts w:ascii="Times New Roman" w:hAnsi="Times New Roman" w:cs="Times New Roman"/>
                <w:lang w:eastAsia="en-US"/>
              </w:rPr>
              <w:t>[с]-</w:t>
            </w:r>
            <w:r w:rsidR="009E5A89" w:rsidRPr="008904F8">
              <w:rPr>
                <w:rFonts w:ascii="Times New Roman" w:hAnsi="Times New Roman" w:cs="Times New Roman"/>
                <w:lang w:eastAsia="en-US"/>
              </w:rPr>
              <w:t>[</w:t>
            </w:r>
            <w:proofErr w:type="spellStart"/>
            <w:r w:rsidR="009E5A89" w:rsidRPr="008904F8">
              <w:rPr>
                <w:rFonts w:ascii="Times New Roman" w:hAnsi="Times New Roman" w:cs="Times New Roman"/>
                <w:lang w:eastAsia="en-US"/>
              </w:rPr>
              <w:t>ш</w:t>
            </w:r>
            <w:proofErr w:type="spellEnd"/>
            <w:r w:rsidR="009E5A89" w:rsidRPr="008904F8">
              <w:rPr>
                <w:rFonts w:ascii="Times New Roman" w:hAnsi="Times New Roman" w:cs="Times New Roman"/>
                <w:lang w:eastAsia="en-US"/>
              </w:rPr>
              <w:t>].Буквы</w:t>
            </w:r>
            <w:proofErr w:type="gramStart"/>
            <w:r w:rsidR="009E5A89" w:rsidRPr="008904F8">
              <w:rPr>
                <w:rFonts w:ascii="Times New Roman" w:hAnsi="Times New Roman" w:cs="Times New Roman"/>
                <w:lang w:eastAsia="en-US"/>
              </w:rPr>
              <w:t xml:space="preserve"> С</w:t>
            </w:r>
            <w:proofErr w:type="gramEnd"/>
            <w:r w:rsidR="009E5A89" w:rsidRPr="008904F8">
              <w:rPr>
                <w:rFonts w:ascii="Times New Roman" w:hAnsi="Times New Roman" w:cs="Times New Roman"/>
                <w:lang w:eastAsia="en-US"/>
              </w:rPr>
              <w:t>, Ш.</w:t>
            </w:r>
          </w:p>
        </w:tc>
        <w:tc>
          <w:tcPr>
            <w:tcW w:w="1843" w:type="dxa"/>
            <w:tcBorders>
              <w:top w:val="single" w:sz="4" w:space="0" w:color="auto"/>
              <w:left w:val="single" w:sz="4" w:space="0" w:color="auto"/>
              <w:bottom w:val="single" w:sz="4" w:space="0" w:color="auto"/>
              <w:right w:val="single" w:sz="4" w:space="0" w:color="auto"/>
            </w:tcBorders>
          </w:tcPr>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Чумазый дядя. </w:t>
            </w:r>
            <w:proofErr w:type="spellStart"/>
            <w:r w:rsidRPr="00BB2E31">
              <w:rPr>
                <w:rFonts w:ascii="Times New Roman" w:hAnsi="Times New Roman"/>
              </w:rPr>
              <w:t>Ш.Галиев</w:t>
            </w:r>
            <w:proofErr w:type="spellEnd"/>
            <w:r w:rsidRPr="00BB2E31">
              <w:rPr>
                <w:rFonts w:ascii="Times New Roman" w:hAnsi="Times New Roman"/>
              </w:rPr>
              <w:t>.</w:t>
            </w:r>
          </w:p>
          <w:p w:rsidR="00AC155C" w:rsidRPr="00BB2E31" w:rsidRDefault="00AC155C" w:rsidP="00E40233">
            <w:pPr>
              <w:pStyle w:val="ad"/>
              <w:contextualSpacing/>
              <w:rPr>
                <w:rFonts w:ascii="Times New Roman" w:hAnsi="Times New Roman"/>
              </w:rPr>
            </w:pPr>
            <w:r w:rsidRPr="00BB2E31">
              <w:rPr>
                <w:rFonts w:ascii="Times New Roman" w:hAnsi="Times New Roman"/>
              </w:rPr>
              <w:t xml:space="preserve">Две лопаты. </w:t>
            </w:r>
            <w:proofErr w:type="spellStart"/>
            <w:r w:rsidRPr="00BB2E31">
              <w:rPr>
                <w:rFonts w:ascii="Times New Roman" w:hAnsi="Times New Roman"/>
              </w:rPr>
              <w:t>М.Файзуллина</w:t>
            </w:r>
            <w:proofErr w:type="spellEnd"/>
            <w:r w:rsidRPr="00BB2E31">
              <w:rPr>
                <w:rFonts w:ascii="Times New Roman" w:hAnsi="Times New Roman"/>
              </w:rPr>
              <w:t>.</w:t>
            </w:r>
          </w:p>
          <w:p w:rsidR="00AC155C" w:rsidRPr="00BB2E31" w:rsidRDefault="00AC155C" w:rsidP="00E40233">
            <w:pPr>
              <w:pStyle w:val="ad"/>
              <w:contextualSpacing/>
              <w:rPr>
                <w:rFonts w:ascii="Times New Roman" w:hAnsi="Times New Roman"/>
              </w:rPr>
            </w:pPr>
            <w:r w:rsidRPr="00BB2E31">
              <w:rPr>
                <w:rFonts w:ascii="Times New Roman" w:hAnsi="Times New Roman"/>
              </w:rPr>
              <w:t xml:space="preserve">Работа. </w:t>
            </w:r>
            <w:proofErr w:type="spellStart"/>
            <w:r w:rsidRPr="00BB2E31">
              <w:rPr>
                <w:rFonts w:ascii="Times New Roman" w:hAnsi="Times New Roman"/>
              </w:rPr>
              <w:t>Ш.Галиев</w:t>
            </w:r>
            <w:proofErr w:type="spellEnd"/>
            <w:r w:rsidRPr="00BB2E31">
              <w:rPr>
                <w:rFonts w:ascii="Times New Roman" w:hAnsi="Times New Roman"/>
              </w:rPr>
              <w:t>.</w:t>
            </w:r>
          </w:p>
          <w:p w:rsidR="00AC155C" w:rsidRPr="00BB2E31" w:rsidRDefault="00AC155C" w:rsidP="00E40233">
            <w:pPr>
              <w:pStyle w:val="ad"/>
              <w:contextualSpacing/>
              <w:rPr>
                <w:rFonts w:ascii="Times New Roman" w:hAnsi="Times New Roman"/>
              </w:rPr>
            </w:pPr>
            <w:r w:rsidRPr="00BB2E31">
              <w:rPr>
                <w:rFonts w:ascii="Times New Roman" w:hAnsi="Times New Roman"/>
              </w:rPr>
              <w:t xml:space="preserve">Светофор. </w:t>
            </w:r>
            <w:proofErr w:type="spellStart"/>
            <w:r w:rsidRPr="00BB2E31">
              <w:rPr>
                <w:rFonts w:ascii="Times New Roman" w:hAnsi="Times New Roman"/>
              </w:rPr>
              <w:t>Ш.Галиев</w:t>
            </w:r>
            <w:proofErr w:type="spellEnd"/>
            <w:r w:rsidRPr="00BB2E31">
              <w:rPr>
                <w:rFonts w:ascii="Times New Roman" w:hAnsi="Times New Roman"/>
              </w:rPr>
              <w:t>.</w:t>
            </w:r>
          </w:p>
          <w:p w:rsidR="00AC155C" w:rsidRPr="00BB2E31" w:rsidRDefault="00AC155C" w:rsidP="00E40233">
            <w:pPr>
              <w:pStyle w:val="ad"/>
              <w:contextualSpacing/>
              <w:rPr>
                <w:rFonts w:ascii="Times New Roman" w:hAnsi="Times New Roman"/>
              </w:rPr>
            </w:pPr>
            <w:r w:rsidRPr="00BB2E31">
              <w:rPr>
                <w:rFonts w:ascii="Times New Roman" w:hAnsi="Times New Roman"/>
              </w:rPr>
              <w:t>Будьте осторожны на улице. А.Хасанов.</w:t>
            </w:r>
          </w:p>
          <w:p w:rsidR="00D14576" w:rsidRDefault="00D14576" w:rsidP="00E40233">
            <w:pPr>
              <w:spacing w:after="0" w:line="240" w:lineRule="auto"/>
              <w:contextualSpacing/>
              <w:rPr>
                <w:rFonts w:ascii="Times New Roman" w:hAnsi="Times New Roman" w:cs="Times New Roman"/>
              </w:rPr>
            </w:pPr>
          </w:p>
          <w:p w:rsidR="00AC155C" w:rsidRPr="00BB2E31" w:rsidRDefault="00D14576" w:rsidP="00E40233">
            <w:pPr>
              <w:spacing w:after="0" w:line="240" w:lineRule="auto"/>
              <w:contextualSpacing/>
              <w:rPr>
                <w:rFonts w:ascii="Times New Roman" w:hAnsi="Times New Roman" w:cs="Times New Roman"/>
              </w:rPr>
            </w:pPr>
            <w:r w:rsidRPr="00D14576">
              <w:rPr>
                <w:rFonts w:ascii="Times New Roman" w:hAnsi="Times New Roman" w:cs="Times New Roman"/>
              </w:rPr>
              <w:t xml:space="preserve">Пограничник. </w:t>
            </w:r>
            <w:proofErr w:type="spellStart"/>
            <w:r w:rsidRPr="00D14576">
              <w:rPr>
                <w:rFonts w:ascii="Times New Roman" w:hAnsi="Times New Roman" w:cs="Times New Roman"/>
              </w:rPr>
              <w:t>А.Алиш</w:t>
            </w:r>
            <w:proofErr w:type="spellEnd"/>
            <w:r w:rsidRPr="00D14576">
              <w:rPr>
                <w:rFonts w:ascii="Times New Roman" w:hAnsi="Times New Roman" w:cs="Times New Roman"/>
              </w:rPr>
              <w:t>.</w:t>
            </w:r>
          </w:p>
        </w:tc>
      </w:tr>
    </w:tbl>
    <w:p w:rsidR="00AC155C" w:rsidRPr="00BB2E31" w:rsidRDefault="00AC155C" w:rsidP="00AC155C">
      <w:pPr>
        <w:rPr>
          <w:rFonts w:ascii="Times New Roman" w:hAnsi="Times New Roman"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0"/>
        <w:gridCol w:w="1816"/>
        <w:gridCol w:w="3402"/>
        <w:gridCol w:w="1985"/>
        <w:gridCol w:w="1843"/>
      </w:tblGrid>
      <w:tr w:rsidR="00AC155C" w:rsidRPr="00BB2E31" w:rsidTr="00E40233">
        <w:trPr>
          <w:cantSplit/>
          <w:trHeight w:val="1143"/>
        </w:trPr>
        <w:tc>
          <w:tcPr>
            <w:tcW w:w="560" w:type="dxa"/>
            <w:tcBorders>
              <w:top w:val="single" w:sz="4" w:space="0" w:color="auto"/>
              <w:left w:val="single" w:sz="4" w:space="0" w:color="auto"/>
              <w:bottom w:val="single" w:sz="4" w:space="0" w:color="auto"/>
              <w:right w:val="single" w:sz="4" w:space="0" w:color="auto"/>
            </w:tcBorders>
            <w:textDirection w:val="btLr"/>
          </w:tcPr>
          <w:p w:rsidR="00AC155C" w:rsidRPr="00BB2E31" w:rsidRDefault="00AC155C" w:rsidP="00E40233">
            <w:pPr>
              <w:pStyle w:val="ad"/>
              <w:contextualSpacing/>
              <w:jc w:val="center"/>
              <w:rPr>
                <w:rFonts w:ascii="Times New Roman" w:hAnsi="Times New Roman"/>
                <w:b/>
              </w:rPr>
            </w:pPr>
            <w:r w:rsidRPr="00BB2E31">
              <w:rPr>
                <w:rFonts w:ascii="Times New Roman" w:hAnsi="Times New Roman"/>
                <w:b/>
              </w:rPr>
              <w:lastRenderedPageBreak/>
              <w:t>МАРТ</w:t>
            </w:r>
          </w:p>
        </w:tc>
        <w:tc>
          <w:tcPr>
            <w:tcW w:w="1816" w:type="dxa"/>
            <w:tcBorders>
              <w:top w:val="single" w:sz="4" w:space="0" w:color="auto"/>
              <w:left w:val="single" w:sz="4" w:space="0" w:color="auto"/>
              <w:bottom w:val="single" w:sz="4" w:space="0" w:color="auto"/>
              <w:right w:val="single" w:sz="4" w:space="0" w:color="auto"/>
            </w:tcBorders>
          </w:tcPr>
          <w:p w:rsidR="00AC155C" w:rsidRPr="00BB2E31" w:rsidRDefault="00D14576" w:rsidP="00E40233">
            <w:pPr>
              <w:spacing w:after="0" w:line="240" w:lineRule="auto"/>
              <w:contextualSpacing/>
              <w:jc w:val="center"/>
              <w:rPr>
                <w:rFonts w:ascii="Times New Roman" w:hAnsi="Times New Roman" w:cs="Times New Roman"/>
                <w:b/>
              </w:rPr>
            </w:pPr>
            <w:r w:rsidRPr="00D14576">
              <w:rPr>
                <w:rFonts w:ascii="Times New Roman" w:hAnsi="Times New Roman" w:cs="Times New Roman"/>
                <w:b/>
              </w:rPr>
              <w:t>Ранняя весна.</w:t>
            </w:r>
          </w:p>
          <w:p w:rsidR="00D14576" w:rsidRDefault="00D14576" w:rsidP="00E40233">
            <w:pPr>
              <w:spacing w:after="0" w:line="240" w:lineRule="auto"/>
              <w:contextualSpacing/>
              <w:jc w:val="center"/>
              <w:rPr>
                <w:rFonts w:ascii="Times New Roman" w:hAnsi="Times New Roman" w:cs="Times New Roman"/>
                <w:b/>
              </w:rPr>
            </w:pPr>
          </w:p>
          <w:p w:rsidR="00D14576" w:rsidRDefault="00D14576" w:rsidP="00E40233">
            <w:pPr>
              <w:spacing w:after="0" w:line="240" w:lineRule="auto"/>
              <w:contextualSpacing/>
              <w:jc w:val="center"/>
              <w:rPr>
                <w:rFonts w:ascii="Times New Roman" w:hAnsi="Times New Roman" w:cs="Times New Roman"/>
                <w:b/>
              </w:rPr>
            </w:pPr>
          </w:p>
          <w:p w:rsidR="00D14576" w:rsidRDefault="00D14576"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r w:rsidRPr="00BB2E31">
              <w:rPr>
                <w:rFonts w:ascii="Times New Roman" w:hAnsi="Times New Roman" w:cs="Times New Roman"/>
                <w:b/>
              </w:rPr>
              <w:t xml:space="preserve">8 Марта. </w:t>
            </w:r>
          </w:p>
          <w:p w:rsidR="00AC155C" w:rsidRPr="00BB2E31" w:rsidRDefault="00AC155C" w:rsidP="00E40233">
            <w:pPr>
              <w:spacing w:after="0" w:line="240" w:lineRule="auto"/>
              <w:contextualSpacing/>
              <w:rPr>
                <w:rFonts w:ascii="Times New Roman" w:hAnsi="Times New Roman" w:cs="Times New Roman"/>
                <w:b/>
              </w:rPr>
            </w:pPr>
          </w:p>
          <w:p w:rsidR="00AC155C" w:rsidRPr="00BB2E31" w:rsidRDefault="00AC155C" w:rsidP="00E40233">
            <w:pPr>
              <w:spacing w:after="0" w:line="240" w:lineRule="auto"/>
              <w:contextualSpacing/>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r w:rsidRPr="00BB2E31">
              <w:rPr>
                <w:rFonts w:ascii="Times New Roman" w:hAnsi="Times New Roman" w:cs="Times New Roman"/>
                <w:b/>
              </w:rPr>
              <w:t>Посуда.</w:t>
            </w: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rPr>
                <w:rFonts w:ascii="Times New Roman" w:hAnsi="Times New Roman" w:cs="Times New Roman"/>
                <w:b/>
              </w:rPr>
            </w:pPr>
          </w:p>
          <w:p w:rsidR="00AC155C" w:rsidRPr="00BB2E31" w:rsidRDefault="00AC155C" w:rsidP="00E40233">
            <w:pPr>
              <w:spacing w:after="0" w:line="240" w:lineRule="auto"/>
              <w:contextualSpacing/>
              <w:rPr>
                <w:rFonts w:ascii="Times New Roman" w:hAnsi="Times New Roman" w:cs="Times New Roman"/>
                <w:b/>
              </w:rPr>
            </w:pPr>
          </w:p>
          <w:p w:rsidR="00AC155C" w:rsidRPr="00BB2E31" w:rsidRDefault="00AC155C" w:rsidP="009E5A89">
            <w:pPr>
              <w:spacing w:after="0" w:line="240" w:lineRule="auto"/>
              <w:contextualSpacing/>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r w:rsidRPr="00BB2E31">
              <w:rPr>
                <w:rFonts w:ascii="Times New Roman" w:hAnsi="Times New Roman" w:cs="Times New Roman"/>
                <w:b/>
              </w:rPr>
              <w:t>Продукты питания.</w:t>
            </w: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p>
        </w:tc>
        <w:tc>
          <w:tcPr>
            <w:tcW w:w="3402" w:type="dxa"/>
            <w:tcBorders>
              <w:top w:val="single" w:sz="4" w:space="0" w:color="auto"/>
              <w:left w:val="single" w:sz="4" w:space="0" w:color="auto"/>
              <w:bottom w:val="single" w:sz="4" w:space="0" w:color="auto"/>
              <w:right w:val="single" w:sz="4" w:space="0" w:color="auto"/>
            </w:tcBorders>
          </w:tcPr>
          <w:p w:rsidR="00AC155C" w:rsidRPr="00BB2E31" w:rsidRDefault="00D14576" w:rsidP="00E40233">
            <w:pPr>
              <w:pStyle w:val="ad"/>
              <w:contextualSpacing/>
              <w:jc w:val="both"/>
              <w:rPr>
                <w:rFonts w:ascii="Times New Roman" w:hAnsi="Times New Roman"/>
              </w:rPr>
            </w:pPr>
            <w:r w:rsidRPr="00D14576">
              <w:rPr>
                <w:rFonts w:ascii="Times New Roman" w:hAnsi="Times New Roman"/>
              </w:rPr>
              <w:t>Причинн</w:t>
            </w:r>
            <w:proofErr w:type="gramStart"/>
            <w:r w:rsidRPr="00D14576">
              <w:rPr>
                <w:rFonts w:ascii="Times New Roman" w:hAnsi="Times New Roman"/>
              </w:rPr>
              <w:t>о-</w:t>
            </w:r>
            <w:proofErr w:type="gramEnd"/>
            <w:r w:rsidRPr="00D14576">
              <w:rPr>
                <w:rFonts w:ascii="Times New Roman" w:hAnsi="Times New Roman"/>
              </w:rPr>
              <w:t xml:space="preserve"> следственные связи с союзом потому что. Составление рассказа по опорным предметным картинкам.</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Глаголы в разных временных формах. Составление рассказа «Поздравляем маму» по сюжетной картине.</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Согласование числительных  с существительными. Пересказ русской народной сказки «Лиса и журавль» с элементами драматизации.</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Несклоняемые существительные. Пересказ рассказа с опорой на предметные картинки.</w:t>
            </w:r>
          </w:p>
          <w:p w:rsidR="00AC155C" w:rsidRPr="00BB2E31" w:rsidRDefault="00AC155C" w:rsidP="00E40233">
            <w:pPr>
              <w:pStyle w:val="ad"/>
              <w:contextualSpacing/>
              <w:jc w:val="both"/>
              <w:rPr>
                <w:rFonts w:ascii="Times New Roman" w:hAnsi="Times New Roman"/>
              </w:rPr>
            </w:pPr>
          </w:p>
          <w:p w:rsidR="00AC155C" w:rsidRPr="00BB2E31" w:rsidRDefault="00AC155C" w:rsidP="00D14576">
            <w:pPr>
              <w:pStyle w:val="ad"/>
              <w:contextualSpacing/>
              <w:jc w:val="both"/>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tcPr>
          <w:p w:rsidR="006C235F" w:rsidRPr="00BB2E31" w:rsidRDefault="006C235F"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Звуки [</w:t>
            </w:r>
            <w:proofErr w:type="spellStart"/>
            <w:proofErr w:type="gramStart"/>
            <w:r w:rsidRPr="00BB2E31">
              <w:rPr>
                <w:rFonts w:ascii="Times New Roman" w:hAnsi="Times New Roman"/>
              </w:rPr>
              <w:t>j</w:t>
            </w:r>
            <w:proofErr w:type="gramEnd"/>
            <w:r w:rsidRPr="00BB2E31">
              <w:rPr>
                <w:rFonts w:ascii="Times New Roman" w:hAnsi="Times New Roman"/>
              </w:rPr>
              <w:t>э</w:t>
            </w:r>
            <w:proofErr w:type="spellEnd"/>
            <w:r w:rsidRPr="00BB2E31">
              <w:rPr>
                <w:rFonts w:ascii="Times New Roman" w:hAnsi="Times New Roman"/>
              </w:rPr>
              <w:t>], [</w:t>
            </w:r>
            <w:proofErr w:type="spellStart"/>
            <w:r w:rsidRPr="00BB2E31">
              <w:rPr>
                <w:rFonts w:ascii="Times New Roman" w:hAnsi="Times New Roman"/>
              </w:rPr>
              <w:t>jо</w:t>
            </w:r>
            <w:proofErr w:type="spellEnd"/>
            <w:r w:rsidRPr="00BB2E31">
              <w:rPr>
                <w:rFonts w:ascii="Times New Roman" w:hAnsi="Times New Roman"/>
              </w:rPr>
              <w:t>], [</w:t>
            </w:r>
            <w:proofErr w:type="spellStart"/>
            <w:r w:rsidRPr="00BB2E31">
              <w:rPr>
                <w:rFonts w:ascii="Times New Roman" w:hAnsi="Times New Roman"/>
              </w:rPr>
              <w:t>jу</w:t>
            </w:r>
            <w:proofErr w:type="spellEnd"/>
            <w:r w:rsidRPr="00BB2E31">
              <w:rPr>
                <w:rFonts w:ascii="Times New Roman" w:hAnsi="Times New Roman"/>
              </w:rPr>
              <w:t>], [</w:t>
            </w:r>
            <w:proofErr w:type="spellStart"/>
            <w:r w:rsidRPr="00BB2E31">
              <w:rPr>
                <w:rFonts w:ascii="Times New Roman" w:hAnsi="Times New Roman"/>
              </w:rPr>
              <w:t>jа</w:t>
            </w:r>
            <w:proofErr w:type="spellEnd"/>
            <w:r w:rsidRPr="00BB2E31">
              <w:rPr>
                <w:rFonts w:ascii="Times New Roman" w:hAnsi="Times New Roman"/>
              </w:rPr>
              <w:t xml:space="preserve">]. </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Буквы Е, Е, </w:t>
            </w:r>
            <w:proofErr w:type="gramStart"/>
            <w:r w:rsidRPr="00BB2E31">
              <w:rPr>
                <w:rFonts w:ascii="Times New Roman" w:hAnsi="Times New Roman"/>
              </w:rPr>
              <w:t>Ю</w:t>
            </w:r>
            <w:proofErr w:type="gramEnd"/>
            <w:r w:rsidRPr="00BB2E31">
              <w:rPr>
                <w:rFonts w:ascii="Times New Roman" w:hAnsi="Times New Roman"/>
              </w:rPr>
              <w:t>, Я.</w:t>
            </w:r>
            <w:r w:rsidR="009E5A89">
              <w:rPr>
                <w:rFonts w:ascii="Times New Roman" w:hAnsi="Times New Roman"/>
              </w:rPr>
              <w:t>(2з)</w:t>
            </w:r>
            <w:r w:rsidRPr="00BB2E31">
              <w:rPr>
                <w:rFonts w:ascii="Times New Roman" w:hAnsi="Times New Roman"/>
              </w:rPr>
              <w:t xml:space="preserve"> </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Default="00AC155C" w:rsidP="00E40233">
            <w:pPr>
              <w:pStyle w:val="ad"/>
              <w:contextualSpacing/>
              <w:jc w:val="both"/>
              <w:rPr>
                <w:rFonts w:ascii="Times New Roman" w:hAnsi="Times New Roman"/>
              </w:rPr>
            </w:pPr>
          </w:p>
          <w:p w:rsidR="009E5A89" w:rsidRDefault="009E5A89" w:rsidP="00E40233">
            <w:pPr>
              <w:pStyle w:val="ad"/>
              <w:contextualSpacing/>
              <w:jc w:val="both"/>
              <w:rPr>
                <w:rFonts w:ascii="Times New Roman" w:hAnsi="Times New Roman"/>
              </w:rPr>
            </w:pPr>
          </w:p>
          <w:p w:rsidR="009E5A89" w:rsidRPr="00BB2E31" w:rsidRDefault="009E5A89"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Звуки [л</w:t>
            </w:r>
            <w:proofErr w:type="gramStart"/>
            <w:r w:rsidRPr="00BB2E31">
              <w:rPr>
                <w:rFonts w:ascii="Times New Roman" w:hAnsi="Times New Roman"/>
              </w:rPr>
              <w:t>]-</w:t>
            </w:r>
            <w:proofErr w:type="gramEnd"/>
            <w:r w:rsidRPr="00BB2E31">
              <w:rPr>
                <w:rFonts w:ascii="Times New Roman" w:hAnsi="Times New Roman"/>
              </w:rPr>
              <w:t xml:space="preserve">[л‘]. </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Буква Л.  </w:t>
            </w:r>
          </w:p>
          <w:p w:rsidR="00AC155C" w:rsidRPr="00BB2E31" w:rsidRDefault="00AC155C" w:rsidP="00E40233">
            <w:pPr>
              <w:pStyle w:val="ad"/>
              <w:contextualSpacing/>
              <w:jc w:val="both"/>
              <w:rPr>
                <w:rFonts w:ascii="Times New Roman" w:hAnsi="Times New Roman"/>
              </w:rPr>
            </w:pPr>
          </w:p>
          <w:p w:rsidR="00AC155C" w:rsidRDefault="00AC155C" w:rsidP="00E40233">
            <w:pPr>
              <w:pStyle w:val="ad"/>
              <w:contextualSpacing/>
              <w:jc w:val="both"/>
              <w:rPr>
                <w:rFonts w:ascii="Times New Roman" w:hAnsi="Times New Roman"/>
              </w:rPr>
            </w:pPr>
          </w:p>
          <w:p w:rsidR="009E5A89" w:rsidRPr="00BB2E31" w:rsidRDefault="009E5A89"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Звуки [</w:t>
            </w:r>
            <w:proofErr w:type="spellStart"/>
            <w:proofErr w:type="gramStart"/>
            <w:r w:rsidRPr="00BB2E31">
              <w:rPr>
                <w:rFonts w:ascii="Times New Roman" w:hAnsi="Times New Roman"/>
              </w:rPr>
              <w:t>р</w:t>
            </w:r>
            <w:proofErr w:type="spellEnd"/>
            <w:proofErr w:type="gramEnd"/>
            <w:r w:rsidRPr="00BB2E31">
              <w:rPr>
                <w:rFonts w:ascii="Times New Roman" w:hAnsi="Times New Roman"/>
              </w:rPr>
              <w:t>]- [</w:t>
            </w:r>
            <w:proofErr w:type="spellStart"/>
            <w:r w:rsidRPr="00BB2E31">
              <w:rPr>
                <w:rFonts w:ascii="Times New Roman" w:hAnsi="Times New Roman"/>
              </w:rPr>
              <w:t>р</w:t>
            </w:r>
            <w:proofErr w:type="spellEnd"/>
            <w:r w:rsidRPr="00BB2E31">
              <w:rPr>
                <w:rFonts w:ascii="Times New Roman" w:hAnsi="Times New Roman"/>
              </w:rPr>
              <w:t xml:space="preserve">’]. </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Буква Р. </w:t>
            </w:r>
          </w:p>
        </w:tc>
        <w:tc>
          <w:tcPr>
            <w:tcW w:w="1843" w:type="dxa"/>
            <w:tcBorders>
              <w:top w:val="single" w:sz="4" w:space="0" w:color="auto"/>
              <w:left w:val="single" w:sz="4" w:space="0" w:color="auto"/>
              <w:bottom w:val="single" w:sz="4" w:space="0" w:color="auto"/>
              <w:right w:val="single" w:sz="4" w:space="0" w:color="auto"/>
            </w:tcBorders>
          </w:tcPr>
          <w:p w:rsidR="00AC155C" w:rsidRPr="00BB2E31" w:rsidRDefault="00AC155C" w:rsidP="00E40233">
            <w:pPr>
              <w:pStyle w:val="ad"/>
              <w:contextualSpacing/>
              <w:rPr>
                <w:rFonts w:ascii="Times New Roman" w:hAnsi="Times New Roman"/>
              </w:rPr>
            </w:pPr>
          </w:p>
          <w:p w:rsidR="009E5A89" w:rsidRDefault="009E5A89" w:rsidP="00E40233">
            <w:pPr>
              <w:pStyle w:val="ad"/>
              <w:contextualSpacing/>
              <w:rPr>
                <w:rFonts w:ascii="Times New Roman" w:hAnsi="Times New Roman"/>
              </w:rPr>
            </w:pPr>
          </w:p>
          <w:p w:rsidR="009E5A89" w:rsidRDefault="009E5A89" w:rsidP="00E40233">
            <w:pPr>
              <w:pStyle w:val="ad"/>
              <w:contextualSpacing/>
              <w:rPr>
                <w:rFonts w:ascii="Times New Roman" w:hAnsi="Times New Roman"/>
              </w:rPr>
            </w:pPr>
          </w:p>
          <w:p w:rsidR="009E5A89" w:rsidRDefault="009E5A89" w:rsidP="00E40233">
            <w:pPr>
              <w:pStyle w:val="ad"/>
              <w:contextualSpacing/>
              <w:rPr>
                <w:rFonts w:ascii="Times New Roman" w:hAnsi="Times New Roman"/>
              </w:rPr>
            </w:pPr>
          </w:p>
          <w:p w:rsidR="00AC155C" w:rsidRPr="00BB2E31" w:rsidRDefault="00AC155C" w:rsidP="00E40233">
            <w:pPr>
              <w:pStyle w:val="ad"/>
              <w:contextualSpacing/>
              <w:rPr>
                <w:rFonts w:ascii="Times New Roman" w:hAnsi="Times New Roman"/>
              </w:rPr>
            </w:pPr>
            <w:r w:rsidRPr="00BB2E31">
              <w:rPr>
                <w:rFonts w:ascii="Times New Roman" w:hAnsi="Times New Roman"/>
              </w:rPr>
              <w:t xml:space="preserve">Поздравляем бабушку. </w:t>
            </w:r>
            <w:proofErr w:type="spellStart"/>
            <w:r w:rsidRPr="00BB2E31">
              <w:rPr>
                <w:rFonts w:ascii="Times New Roman" w:hAnsi="Times New Roman"/>
              </w:rPr>
              <w:t>Г.Зайнашева</w:t>
            </w:r>
            <w:proofErr w:type="spellEnd"/>
            <w:r w:rsidRPr="00BB2E31">
              <w:rPr>
                <w:rFonts w:ascii="Times New Roman" w:hAnsi="Times New Roman"/>
              </w:rPr>
              <w:t>.</w:t>
            </w:r>
          </w:p>
          <w:p w:rsidR="00AC155C" w:rsidRPr="00BB2E31" w:rsidRDefault="00AC155C" w:rsidP="00E40233">
            <w:pPr>
              <w:pStyle w:val="ad"/>
              <w:contextualSpacing/>
              <w:rPr>
                <w:rFonts w:ascii="Times New Roman" w:hAnsi="Times New Roman"/>
              </w:rPr>
            </w:pPr>
            <w:r w:rsidRPr="00BB2E31">
              <w:rPr>
                <w:rFonts w:ascii="Times New Roman" w:hAnsi="Times New Roman"/>
              </w:rPr>
              <w:t xml:space="preserve">Что всего нужней на свете? </w:t>
            </w:r>
            <w:proofErr w:type="spellStart"/>
            <w:r w:rsidRPr="00BB2E31">
              <w:rPr>
                <w:rFonts w:ascii="Times New Roman" w:hAnsi="Times New Roman"/>
              </w:rPr>
              <w:t>Р.Миннуллин</w:t>
            </w:r>
            <w:proofErr w:type="spellEnd"/>
            <w:r w:rsidRPr="00BB2E31">
              <w:rPr>
                <w:rFonts w:ascii="Times New Roman" w:hAnsi="Times New Roman"/>
              </w:rPr>
              <w:t>.</w:t>
            </w:r>
          </w:p>
          <w:p w:rsidR="00AC155C" w:rsidRPr="00BB2E31" w:rsidRDefault="00AC155C" w:rsidP="00E40233">
            <w:pPr>
              <w:pStyle w:val="ad"/>
              <w:contextualSpacing/>
              <w:rPr>
                <w:rFonts w:ascii="Times New Roman" w:hAnsi="Times New Roman"/>
              </w:rPr>
            </w:pPr>
            <w:r w:rsidRPr="00BB2E31">
              <w:rPr>
                <w:rFonts w:ascii="Times New Roman" w:hAnsi="Times New Roman"/>
              </w:rPr>
              <w:t xml:space="preserve">Золотая сковородка. </w:t>
            </w:r>
            <w:proofErr w:type="spellStart"/>
            <w:r w:rsidRPr="00BB2E31">
              <w:rPr>
                <w:rFonts w:ascii="Times New Roman" w:hAnsi="Times New Roman"/>
              </w:rPr>
              <w:t>Р.Мингалим</w:t>
            </w:r>
            <w:proofErr w:type="spellEnd"/>
            <w:r w:rsidRPr="00BB2E31">
              <w:rPr>
                <w:rFonts w:ascii="Times New Roman" w:hAnsi="Times New Roman"/>
              </w:rPr>
              <w:t>.</w:t>
            </w:r>
          </w:p>
          <w:p w:rsidR="009E5A89" w:rsidRDefault="009E5A89"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roofErr w:type="gramStart"/>
            <w:r w:rsidRPr="00BB2E31">
              <w:rPr>
                <w:rFonts w:ascii="Times New Roman" w:hAnsi="Times New Roman"/>
              </w:rPr>
              <w:t>Конфеты есть не буду</w:t>
            </w:r>
            <w:proofErr w:type="gramEnd"/>
            <w:r w:rsidRPr="00BB2E31">
              <w:rPr>
                <w:rFonts w:ascii="Times New Roman" w:hAnsi="Times New Roman"/>
              </w:rPr>
              <w:t xml:space="preserve">. </w:t>
            </w:r>
            <w:proofErr w:type="spellStart"/>
            <w:r w:rsidRPr="00BB2E31">
              <w:rPr>
                <w:rFonts w:ascii="Times New Roman" w:hAnsi="Times New Roman"/>
              </w:rPr>
              <w:t>Ш.Галиев</w:t>
            </w:r>
            <w:proofErr w:type="spellEnd"/>
            <w:r w:rsidRPr="00BB2E31">
              <w:rPr>
                <w:rFonts w:ascii="Times New Roman" w:hAnsi="Times New Roman"/>
              </w:rPr>
              <w:t>.</w:t>
            </w:r>
          </w:p>
        </w:tc>
      </w:tr>
      <w:tr w:rsidR="00AC155C" w:rsidRPr="00BB2E31" w:rsidTr="00E40233">
        <w:trPr>
          <w:cantSplit/>
          <w:trHeight w:val="5660"/>
        </w:trPr>
        <w:tc>
          <w:tcPr>
            <w:tcW w:w="560" w:type="dxa"/>
            <w:tcBorders>
              <w:top w:val="single" w:sz="4" w:space="0" w:color="auto"/>
              <w:left w:val="single" w:sz="4" w:space="0" w:color="auto"/>
              <w:bottom w:val="single" w:sz="4" w:space="0" w:color="auto"/>
              <w:right w:val="single" w:sz="4" w:space="0" w:color="auto"/>
            </w:tcBorders>
            <w:textDirection w:val="btLr"/>
          </w:tcPr>
          <w:p w:rsidR="00AC155C" w:rsidRPr="00BB2E31" w:rsidRDefault="00AC155C" w:rsidP="00E40233">
            <w:pPr>
              <w:pStyle w:val="ad"/>
              <w:contextualSpacing/>
              <w:jc w:val="center"/>
              <w:rPr>
                <w:rFonts w:ascii="Times New Roman" w:hAnsi="Times New Roman"/>
                <w:b/>
              </w:rPr>
            </w:pPr>
            <w:r w:rsidRPr="00BB2E31">
              <w:rPr>
                <w:rFonts w:ascii="Times New Roman" w:hAnsi="Times New Roman"/>
                <w:b/>
              </w:rPr>
              <w:t>АПРЕЛЬ</w:t>
            </w:r>
          </w:p>
        </w:tc>
        <w:tc>
          <w:tcPr>
            <w:tcW w:w="1816" w:type="dxa"/>
            <w:tcBorders>
              <w:top w:val="single" w:sz="4" w:space="0" w:color="auto"/>
              <w:left w:val="single" w:sz="4" w:space="0" w:color="auto"/>
              <w:bottom w:val="single" w:sz="4" w:space="0" w:color="auto"/>
              <w:right w:val="single" w:sz="4" w:space="0" w:color="auto"/>
            </w:tcBorders>
          </w:tcPr>
          <w:p w:rsidR="00AC155C" w:rsidRPr="00BB2E31" w:rsidRDefault="00AC155C" w:rsidP="00E40233">
            <w:pPr>
              <w:spacing w:after="0" w:line="240" w:lineRule="auto"/>
              <w:contextualSpacing/>
              <w:jc w:val="center"/>
              <w:rPr>
                <w:rFonts w:ascii="Times New Roman" w:hAnsi="Times New Roman" w:cs="Times New Roman"/>
                <w:b/>
              </w:rPr>
            </w:pPr>
            <w:r w:rsidRPr="00BB2E31">
              <w:rPr>
                <w:rFonts w:ascii="Times New Roman" w:hAnsi="Times New Roman" w:cs="Times New Roman"/>
                <w:b/>
              </w:rPr>
              <w:t>Рыбы.</w:t>
            </w: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rPr>
                <w:rFonts w:ascii="Times New Roman" w:hAnsi="Times New Roman" w:cs="Times New Roman"/>
                <w:b/>
              </w:rPr>
            </w:pPr>
          </w:p>
          <w:p w:rsidR="00AC155C" w:rsidRPr="00BB2E31" w:rsidRDefault="00AC155C" w:rsidP="00E40233">
            <w:pPr>
              <w:spacing w:after="0" w:line="240" w:lineRule="auto"/>
              <w:contextualSpacing/>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r w:rsidRPr="00BB2E31">
              <w:rPr>
                <w:rFonts w:ascii="Times New Roman" w:hAnsi="Times New Roman" w:cs="Times New Roman"/>
                <w:b/>
              </w:rPr>
              <w:t>День Космонавтики.</w:t>
            </w: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r w:rsidRPr="00BB2E31">
              <w:rPr>
                <w:rFonts w:ascii="Times New Roman" w:hAnsi="Times New Roman" w:cs="Times New Roman"/>
                <w:b/>
              </w:rPr>
              <w:t>Насекомые.</w:t>
            </w: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r w:rsidRPr="00BB2E31">
              <w:rPr>
                <w:rFonts w:ascii="Times New Roman" w:hAnsi="Times New Roman" w:cs="Times New Roman"/>
                <w:b/>
              </w:rPr>
              <w:t>Перелетные птицы весной.</w:t>
            </w: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r w:rsidRPr="00BB2E31">
              <w:rPr>
                <w:rFonts w:ascii="Times New Roman" w:hAnsi="Times New Roman" w:cs="Times New Roman"/>
                <w:b/>
              </w:rPr>
              <w:t>Весна.</w:t>
            </w:r>
          </w:p>
        </w:tc>
        <w:tc>
          <w:tcPr>
            <w:tcW w:w="3402" w:type="dxa"/>
            <w:tcBorders>
              <w:top w:val="single" w:sz="4" w:space="0" w:color="auto"/>
              <w:left w:val="single" w:sz="4" w:space="0" w:color="auto"/>
              <w:bottom w:val="single" w:sz="4" w:space="0" w:color="auto"/>
              <w:right w:val="single" w:sz="4" w:space="0" w:color="auto"/>
            </w:tcBorders>
          </w:tcPr>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Существительные с увеличительными суффиксами </w:t>
            </w:r>
            <w:proofErr w:type="gramStart"/>
            <w:r w:rsidRPr="00BB2E31">
              <w:rPr>
                <w:rFonts w:ascii="Times New Roman" w:hAnsi="Times New Roman"/>
              </w:rPr>
              <w:t>-</w:t>
            </w:r>
            <w:proofErr w:type="spellStart"/>
            <w:r w:rsidRPr="00BB2E31">
              <w:rPr>
                <w:rFonts w:ascii="Times New Roman" w:hAnsi="Times New Roman"/>
              </w:rPr>
              <w:t>и</w:t>
            </w:r>
            <w:proofErr w:type="gramEnd"/>
            <w:r w:rsidRPr="00BB2E31">
              <w:rPr>
                <w:rFonts w:ascii="Times New Roman" w:hAnsi="Times New Roman"/>
              </w:rPr>
              <w:t>ще</w:t>
            </w:r>
            <w:proofErr w:type="spellEnd"/>
            <w:r w:rsidRPr="00BB2E31">
              <w:rPr>
                <w:rFonts w:ascii="Times New Roman" w:hAnsi="Times New Roman"/>
              </w:rPr>
              <w:t>. Пересказ рассказа Е. Пермяка «Первая рыбка».</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Упражнение в образовании синонимических рядов. Пересказ рассказа «Юрий Гагарин».</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Предлоги </w:t>
            </w:r>
            <w:proofErr w:type="gramStart"/>
            <w:r w:rsidRPr="00BB2E31">
              <w:rPr>
                <w:rFonts w:ascii="Times New Roman" w:hAnsi="Times New Roman"/>
              </w:rPr>
              <w:t>из-за</w:t>
            </w:r>
            <w:proofErr w:type="gramEnd"/>
            <w:r w:rsidRPr="00BB2E31">
              <w:rPr>
                <w:rFonts w:ascii="Times New Roman" w:hAnsi="Times New Roman"/>
              </w:rPr>
              <w:t>, из-под. Составление описательного рассказа о пчеле с опорой на схему.</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Приставочные глаголы. </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Составление рассказа «Скворечник» по серии картин.</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Вопросительные, восклицательные предложения.</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Пересказ рассказа с добавлением последующих событий.</w:t>
            </w:r>
          </w:p>
          <w:p w:rsidR="00AC155C" w:rsidRPr="00BB2E31" w:rsidRDefault="00AC155C" w:rsidP="00E40233">
            <w:pPr>
              <w:pStyle w:val="ad"/>
              <w:contextualSpacing/>
              <w:jc w:val="both"/>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tcPr>
          <w:p w:rsidR="00AC155C" w:rsidRPr="00BB2E31" w:rsidRDefault="00AC155C" w:rsidP="00E40233">
            <w:pPr>
              <w:pStyle w:val="ad"/>
              <w:contextualSpacing/>
              <w:jc w:val="both"/>
              <w:rPr>
                <w:rFonts w:ascii="Times New Roman" w:hAnsi="Times New Roman"/>
              </w:rPr>
            </w:pPr>
            <w:r w:rsidRPr="00BB2E31">
              <w:rPr>
                <w:rFonts w:ascii="Times New Roman" w:hAnsi="Times New Roman"/>
              </w:rPr>
              <w:t>Звуки [</w:t>
            </w:r>
            <w:proofErr w:type="spellStart"/>
            <w:proofErr w:type="gramStart"/>
            <w:r w:rsidRPr="00BB2E31">
              <w:rPr>
                <w:rFonts w:ascii="Times New Roman" w:hAnsi="Times New Roman"/>
              </w:rPr>
              <w:t>р</w:t>
            </w:r>
            <w:proofErr w:type="spellEnd"/>
            <w:proofErr w:type="gramEnd"/>
            <w:r w:rsidRPr="00BB2E31">
              <w:rPr>
                <w:rFonts w:ascii="Times New Roman" w:hAnsi="Times New Roman"/>
              </w:rPr>
              <w:t>]- [</w:t>
            </w:r>
            <w:proofErr w:type="spellStart"/>
            <w:r w:rsidRPr="00BB2E31">
              <w:rPr>
                <w:rFonts w:ascii="Times New Roman" w:hAnsi="Times New Roman"/>
              </w:rPr>
              <w:t>р</w:t>
            </w:r>
            <w:proofErr w:type="spellEnd"/>
            <w:r w:rsidRPr="00BB2E31">
              <w:rPr>
                <w:rFonts w:ascii="Times New Roman" w:hAnsi="Times New Roman"/>
              </w:rPr>
              <w:t xml:space="preserve">‘] ,[л]- [л‘]. Буквы </w:t>
            </w:r>
            <w:proofErr w:type="gramStart"/>
            <w:r w:rsidRPr="00BB2E31">
              <w:rPr>
                <w:rFonts w:ascii="Times New Roman" w:hAnsi="Times New Roman"/>
              </w:rPr>
              <w:t>Р</w:t>
            </w:r>
            <w:proofErr w:type="gramEnd"/>
            <w:r w:rsidRPr="00BB2E31">
              <w:rPr>
                <w:rFonts w:ascii="Times New Roman" w:hAnsi="Times New Roman"/>
              </w:rPr>
              <w:t xml:space="preserve">, Л. </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roofErr w:type="gramStart"/>
            <w:r w:rsidRPr="00BB2E31">
              <w:rPr>
                <w:rFonts w:ascii="Times New Roman" w:hAnsi="Times New Roman"/>
              </w:rPr>
              <w:t>Звук [ж</w:t>
            </w:r>
            <w:proofErr w:type="gramEnd"/>
            <w:r w:rsidRPr="00BB2E31">
              <w:rPr>
                <w:rFonts w:ascii="Times New Roman" w:hAnsi="Times New Roman"/>
              </w:rPr>
              <w:t xml:space="preserve">]. Буква Ж. </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Звуки [</w:t>
            </w:r>
            <w:proofErr w:type="spellStart"/>
            <w:r w:rsidRPr="00BB2E31">
              <w:rPr>
                <w:rFonts w:ascii="Times New Roman" w:hAnsi="Times New Roman"/>
              </w:rPr>
              <w:t>з</w:t>
            </w:r>
            <w:proofErr w:type="spellEnd"/>
            <w:r w:rsidRPr="00BB2E31">
              <w:rPr>
                <w:rFonts w:ascii="Times New Roman" w:hAnsi="Times New Roman"/>
              </w:rPr>
              <w:t>], [ж].</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Буквы </w:t>
            </w:r>
            <w:proofErr w:type="gramStart"/>
            <w:r w:rsidRPr="00BB2E31">
              <w:rPr>
                <w:rFonts w:ascii="Times New Roman" w:hAnsi="Times New Roman"/>
              </w:rPr>
              <w:t>З</w:t>
            </w:r>
            <w:proofErr w:type="gramEnd"/>
            <w:r w:rsidRPr="00BB2E31">
              <w:rPr>
                <w:rFonts w:ascii="Times New Roman" w:hAnsi="Times New Roman"/>
              </w:rPr>
              <w:t xml:space="preserve">, Ж. </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Звуки [</w:t>
            </w:r>
            <w:proofErr w:type="spellStart"/>
            <w:r w:rsidRPr="00BB2E31">
              <w:rPr>
                <w:rFonts w:ascii="Times New Roman" w:hAnsi="Times New Roman"/>
              </w:rPr>
              <w:t>щ</w:t>
            </w:r>
            <w:proofErr w:type="spellEnd"/>
            <w:r w:rsidRPr="00BB2E31">
              <w:rPr>
                <w:rFonts w:ascii="Times New Roman" w:hAnsi="Times New Roman"/>
              </w:rPr>
              <w:t>].</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 Буква Щ. </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Звук [</w:t>
            </w:r>
            <w:proofErr w:type="gramStart"/>
            <w:r w:rsidRPr="00BB2E31">
              <w:rPr>
                <w:rFonts w:ascii="Times New Roman" w:hAnsi="Times New Roman"/>
              </w:rPr>
              <w:t>ч</w:t>
            </w:r>
            <w:proofErr w:type="gramEnd"/>
            <w:r w:rsidRPr="00BB2E31">
              <w:rPr>
                <w:rFonts w:ascii="Times New Roman" w:hAnsi="Times New Roman"/>
              </w:rPr>
              <w:t xml:space="preserve">]. </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Буква Ч.</w:t>
            </w:r>
          </w:p>
        </w:tc>
        <w:tc>
          <w:tcPr>
            <w:tcW w:w="1843" w:type="dxa"/>
            <w:tcBorders>
              <w:top w:val="single" w:sz="4" w:space="0" w:color="auto"/>
              <w:left w:val="single" w:sz="4" w:space="0" w:color="auto"/>
              <w:bottom w:val="single" w:sz="4" w:space="0" w:color="auto"/>
              <w:right w:val="single" w:sz="4" w:space="0" w:color="auto"/>
            </w:tcBorders>
          </w:tcPr>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Кому надо, а кому не надо. </w:t>
            </w:r>
            <w:proofErr w:type="spellStart"/>
            <w:r w:rsidRPr="00BB2E31">
              <w:rPr>
                <w:rFonts w:ascii="Times New Roman" w:hAnsi="Times New Roman"/>
              </w:rPr>
              <w:t>А.Алиш</w:t>
            </w:r>
            <w:proofErr w:type="spellEnd"/>
            <w:r w:rsidRPr="00BB2E31">
              <w:rPr>
                <w:rFonts w:ascii="Times New Roman" w:hAnsi="Times New Roman"/>
              </w:rPr>
              <w:t>.</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Рыбак. </w:t>
            </w:r>
            <w:proofErr w:type="spellStart"/>
            <w:r w:rsidRPr="00BB2E31">
              <w:rPr>
                <w:rFonts w:ascii="Times New Roman" w:hAnsi="Times New Roman"/>
              </w:rPr>
              <w:t>А.Алиш</w:t>
            </w:r>
            <w:proofErr w:type="spellEnd"/>
            <w:r w:rsidRPr="00BB2E31">
              <w:rPr>
                <w:rFonts w:ascii="Times New Roman" w:hAnsi="Times New Roman"/>
              </w:rPr>
              <w:t>.</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spacing w:after="0" w:line="240" w:lineRule="auto"/>
              <w:contextualSpacing/>
              <w:rPr>
                <w:rFonts w:ascii="Times New Roman" w:hAnsi="Times New Roman" w:cs="Times New Roman"/>
              </w:rPr>
            </w:pPr>
            <w:r w:rsidRPr="00BB2E31">
              <w:rPr>
                <w:rFonts w:ascii="Times New Roman" w:hAnsi="Times New Roman" w:cs="Times New Roman"/>
              </w:rPr>
              <w:t xml:space="preserve">Пчела и оса. </w:t>
            </w:r>
            <w:proofErr w:type="spellStart"/>
            <w:r w:rsidRPr="00BB2E31">
              <w:rPr>
                <w:rFonts w:ascii="Times New Roman" w:hAnsi="Times New Roman" w:cs="Times New Roman"/>
              </w:rPr>
              <w:t>А.Алиш</w:t>
            </w:r>
            <w:proofErr w:type="spellEnd"/>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pStyle w:val="ad"/>
              <w:contextualSpacing/>
              <w:rPr>
                <w:rFonts w:ascii="Times New Roman" w:hAnsi="Times New Roman"/>
              </w:rPr>
            </w:pPr>
          </w:p>
          <w:p w:rsidR="00AC155C" w:rsidRPr="00BB2E31" w:rsidRDefault="00AC155C" w:rsidP="00E40233">
            <w:pPr>
              <w:pStyle w:val="ad"/>
              <w:contextualSpacing/>
              <w:rPr>
                <w:rFonts w:ascii="Times New Roman" w:hAnsi="Times New Roman"/>
              </w:rPr>
            </w:pPr>
            <w:r w:rsidRPr="00BB2E31">
              <w:rPr>
                <w:rFonts w:ascii="Times New Roman" w:hAnsi="Times New Roman"/>
              </w:rPr>
              <w:t xml:space="preserve">Кукушка. </w:t>
            </w:r>
            <w:proofErr w:type="spellStart"/>
            <w:r w:rsidRPr="00BB2E31">
              <w:rPr>
                <w:rFonts w:ascii="Times New Roman" w:hAnsi="Times New Roman"/>
              </w:rPr>
              <w:t>М.Джалиль</w:t>
            </w:r>
            <w:proofErr w:type="spellEnd"/>
            <w:r w:rsidRPr="00BB2E31">
              <w:rPr>
                <w:rFonts w:ascii="Times New Roman" w:hAnsi="Times New Roman"/>
              </w:rPr>
              <w:t>.</w:t>
            </w:r>
          </w:p>
          <w:p w:rsidR="00AC155C" w:rsidRPr="00BB2E31" w:rsidRDefault="00AC155C" w:rsidP="00E40233">
            <w:pPr>
              <w:spacing w:after="0" w:line="240" w:lineRule="auto"/>
              <w:contextualSpacing/>
              <w:rPr>
                <w:rFonts w:ascii="Times New Roman" w:hAnsi="Times New Roman" w:cs="Times New Roman"/>
              </w:rPr>
            </w:pPr>
            <w:r w:rsidRPr="00BB2E31">
              <w:rPr>
                <w:rFonts w:ascii="Times New Roman" w:hAnsi="Times New Roman" w:cs="Times New Roman"/>
              </w:rPr>
              <w:t>Ласточка. Г.Тукай</w:t>
            </w:r>
          </w:p>
          <w:p w:rsidR="00AC155C" w:rsidRPr="00BB2E31" w:rsidRDefault="00AC155C" w:rsidP="00E40233">
            <w:pPr>
              <w:pStyle w:val="ad"/>
              <w:contextualSpacing/>
              <w:rPr>
                <w:rFonts w:ascii="Times New Roman" w:hAnsi="Times New Roman"/>
              </w:rPr>
            </w:pPr>
            <w:r w:rsidRPr="00BB2E31">
              <w:rPr>
                <w:rFonts w:ascii="Times New Roman" w:hAnsi="Times New Roman"/>
              </w:rPr>
              <w:t xml:space="preserve">Весна пришла. </w:t>
            </w:r>
            <w:proofErr w:type="spellStart"/>
            <w:r w:rsidRPr="00BB2E31">
              <w:rPr>
                <w:rFonts w:ascii="Times New Roman" w:hAnsi="Times New Roman"/>
              </w:rPr>
              <w:t>Р.Валеева</w:t>
            </w:r>
            <w:proofErr w:type="spellEnd"/>
            <w:r w:rsidRPr="00BB2E31">
              <w:rPr>
                <w:rFonts w:ascii="Times New Roman" w:hAnsi="Times New Roman"/>
              </w:rPr>
              <w:t>.</w:t>
            </w:r>
          </w:p>
          <w:p w:rsidR="00AC155C" w:rsidRPr="00BB2E31" w:rsidRDefault="00AC155C" w:rsidP="00E40233">
            <w:pPr>
              <w:spacing w:after="0" w:line="240" w:lineRule="auto"/>
              <w:contextualSpacing/>
              <w:rPr>
                <w:rFonts w:ascii="Times New Roman" w:hAnsi="Times New Roman" w:cs="Times New Roman"/>
              </w:rPr>
            </w:pPr>
          </w:p>
        </w:tc>
      </w:tr>
    </w:tbl>
    <w:p w:rsidR="00AC155C" w:rsidRPr="00BB2E31" w:rsidRDefault="00AC155C" w:rsidP="00AC155C">
      <w:pPr>
        <w:tabs>
          <w:tab w:val="left" w:pos="15593"/>
        </w:tabs>
        <w:rPr>
          <w:rFonts w:ascii="Times New Roman" w:hAnsi="Times New Roman"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3"/>
        <w:gridCol w:w="1868"/>
        <w:gridCol w:w="3285"/>
        <w:gridCol w:w="2057"/>
        <w:gridCol w:w="1843"/>
      </w:tblGrid>
      <w:tr w:rsidR="00AC155C" w:rsidRPr="00BB2E31" w:rsidTr="00E40233">
        <w:trPr>
          <w:cantSplit/>
          <w:trHeight w:val="1144"/>
        </w:trPr>
        <w:tc>
          <w:tcPr>
            <w:tcW w:w="553" w:type="dxa"/>
            <w:tcBorders>
              <w:top w:val="single" w:sz="4" w:space="0" w:color="auto"/>
              <w:left w:val="single" w:sz="4" w:space="0" w:color="auto"/>
              <w:bottom w:val="single" w:sz="4" w:space="0" w:color="auto"/>
              <w:right w:val="single" w:sz="4" w:space="0" w:color="auto"/>
            </w:tcBorders>
            <w:textDirection w:val="btLr"/>
          </w:tcPr>
          <w:p w:rsidR="00AC155C" w:rsidRPr="00BB2E31" w:rsidRDefault="00AC155C" w:rsidP="00E40233">
            <w:pPr>
              <w:pStyle w:val="ad"/>
              <w:contextualSpacing/>
              <w:jc w:val="center"/>
              <w:rPr>
                <w:rFonts w:ascii="Times New Roman" w:hAnsi="Times New Roman"/>
                <w:b/>
              </w:rPr>
            </w:pPr>
            <w:r w:rsidRPr="00BB2E31">
              <w:rPr>
                <w:rFonts w:ascii="Times New Roman" w:hAnsi="Times New Roman"/>
                <w:b/>
              </w:rPr>
              <w:lastRenderedPageBreak/>
              <w:t>МАЙ</w:t>
            </w:r>
          </w:p>
        </w:tc>
        <w:tc>
          <w:tcPr>
            <w:tcW w:w="1868" w:type="dxa"/>
            <w:tcBorders>
              <w:top w:val="single" w:sz="4" w:space="0" w:color="auto"/>
              <w:left w:val="single" w:sz="4" w:space="0" w:color="auto"/>
              <w:bottom w:val="single" w:sz="4" w:space="0" w:color="auto"/>
              <w:right w:val="single" w:sz="4" w:space="0" w:color="auto"/>
            </w:tcBorders>
          </w:tcPr>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r w:rsidRPr="00BB2E31">
              <w:rPr>
                <w:rFonts w:ascii="Times New Roman" w:hAnsi="Times New Roman" w:cs="Times New Roman"/>
                <w:b/>
              </w:rPr>
              <w:t>День Победы.</w:t>
            </w: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r w:rsidRPr="00BB2E31">
              <w:rPr>
                <w:rFonts w:ascii="Times New Roman" w:hAnsi="Times New Roman" w:cs="Times New Roman"/>
                <w:b/>
              </w:rPr>
              <w:t>Комнатные цветы.</w:t>
            </w:r>
          </w:p>
          <w:p w:rsidR="00AC155C" w:rsidRPr="00BB2E31" w:rsidRDefault="00AC155C" w:rsidP="00E40233">
            <w:pPr>
              <w:spacing w:after="0" w:line="240" w:lineRule="auto"/>
              <w:contextualSpacing/>
              <w:rPr>
                <w:rFonts w:ascii="Times New Roman" w:hAnsi="Times New Roman" w:cs="Times New Roman"/>
                <w:b/>
              </w:rPr>
            </w:pPr>
          </w:p>
          <w:p w:rsidR="00AC155C" w:rsidRPr="00BB2E31" w:rsidRDefault="00AC155C" w:rsidP="00E40233">
            <w:pPr>
              <w:spacing w:after="0" w:line="240" w:lineRule="auto"/>
              <w:contextualSpacing/>
              <w:rPr>
                <w:rFonts w:ascii="Times New Roman" w:hAnsi="Times New Roman" w:cs="Times New Roman"/>
                <w:b/>
              </w:rPr>
            </w:pPr>
          </w:p>
          <w:p w:rsidR="00AC155C" w:rsidRPr="00BB2E31" w:rsidRDefault="00AC155C" w:rsidP="00E40233">
            <w:pPr>
              <w:spacing w:after="0" w:line="240" w:lineRule="auto"/>
              <w:contextualSpacing/>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r w:rsidRPr="00BB2E31">
              <w:rPr>
                <w:rFonts w:ascii="Times New Roman" w:hAnsi="Times New Roman" w:cs="Times New Roman"/>
                <w:b/>
              </w:rPr>
              <w:t>Первоцветы.</w:t>
            </w: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rPr>
                <w:rFonts w:ascii="Times New Roman" w:hAnsi="Times New Roman" w:cs="Times New Roman"/>
                <w:b/>
              </w:rPr>
            </w:pPr>
          </w:p>
          <w:p w:rsidR="00AC155C" w:rsidRPr="00BB2E31" w:rsidRDefault="00AC155C" w:rsidP="00E40233">
            <w:pPr>
              <w:spacing w:after="0" w:line="240" w:lineRule="auto"/>
              <w:contextualSpacing/>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p>
          <w:p w:rsidR="00AC155C" w:rsidRPr="00BB2E31" w:rsidRDefault="00AC155C" w:rsidP="00E40233">
            <w:pPr>
              <w:spacing w:after="0" w:line="240" w:lineRule="auto"/>
              <w:contextualSpacing/>
              <w:jc w:val="center"/>
              <w:rPr>
                <w:rFonts w:ascii="Times New Roman" w:hAnsi="Times New Roman" w:cs="Times New Roman"/>
                <w:b/>
              </w:rPr>
            </w:pPr>
            <w:r w:rsidRPr="00BB2E31">
              <w:rPr>
                <w:rFonts w:ascii="Times New Roman" w:hAnsi="Times New Roman" w:cs="Times New Roman"/>
                <w:b/>
              </w:rPr>
              <w:t>Школа.</w:t>
            </w:r>
          </w:p>
        </w:tc>
        <w:tc>
          <w:tcPr>
            <w:tcW w:w="3285" w:type="dxa"/>
            <w:tcBorders>
              <w:top w:val="single" w:sz="4" w:space="0" w:color="auto"/>
              <w:left w:val="single" w:sz="4" w:space="0" w:color="auto"/>
              <w:bottom w:val="single" w:sz="4" w:space="0" w:color="auto"/>
              <w:right w:val="single" w:sz="4" w:space="0" w:color="auto"/>
            </w:tcBorders>
          </w:tcPr>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roofErr w:type="spellStart"/>
            <w:r w:rsidRPr="00BB2E31">
              <w:rPr>
                <w:rFonts w:ascii="Times New Roman" w:hAnsi="Times New Roman"/>
              </w:rPr>
              <w:t>Сложносоч</w:t>
            </w:r>
            <w:proofErr w:type="spellEnd"/>
            <w:r w:rsidRPr="00BB2E31">
              <w:rPr>
                <w:rFonts w:ascii="Times New Roman" w:hAnsi="Times New Roman"/>
              </w:rPr>
              <w:t xml:space="preserve">. </w:t>
            </w:r>
            <w:proofErr w:type="spellStart"/>
            <w:r w:rsidRPr="00BB2E31">
              <w:rPr>
                <w:rFonts w:ascii="Times New Roman" w:hAnsi="Times New Roman"/>
              </w:rPr>
              <w:t>пред-ние</w:t>
            </w:r>
            <w:proofErr w:type="spellEnd"/>
            <w:r w:rsidRPr="00BB2E31">
              <w:rPr>
                <w:rFonts w:ascii="Times New Roman" w:hAnsi="Times New Roman"/>
              </w:rPr>
              <w:t xml:space="preserve"> с союзом А.Составление сравнительного рассказа о комнатных растениях по схеме.</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Образование прилагательных от существительных с помощью суффиксов. Составление описательного рассказа по схеме.</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Существительные женского рода. Родственные слова.</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Составление рассказа по серии сюжетных картинок.</w:t>
            </w:r>
          </w:p>
          <w:p w:rsidR="00AC155C" w:rsidRPr="00BB2E31" w:rsidRDefault="00AC155C" w:rsidP="00E40233">
            <w:pPr>
              <w:pStyle w:val="ad"/>
              <w:contextualSpacing/>
              <w:jc w:val="both"/>
              <w:rPr>
                <w:rFonts w:ascii="Times New Roman" w:hAnsi="Times New Roman"/>
              </w:rPr>
            </w:pPr>
          </w:p>
        </w:tc>
        <w:tc>
          <w:tcPr>
            <w:tcW w:w="2057" w:type="dxa"/>
            <w:tcBorders>
              <w:top w:val="single" w:sz="4" w:space="0" w:color="auto"/>
              <w:left w:val="single" w:sz="4" w:space="0" w:color="auto"/>
              <w:bottom w:val="single" w:sz="4" w:space="0" w:color="auto"/>
              <w:right w:val="single" w:sz="4" w:space="0" w:color="auto"/>
            </w:tcBorders>
          </w:tcPr>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Звуки [</w:t>
            </w:r>
            <w:proofErr w:type="gramStart"/>
            <w:r w:rsidRPr="00BB2E31">
              <w:rPr>
                <w:rFonts w:ascii="Times New Roman" w:hAnsi="Times New Roman"/>
              </w:rPr>
              <w:t>ч</w:t>
            </w:r>
            <w:proofErr w:type="gramEnd"/>
            <w:r w:rsidRPr="00BB2E31">
              <w:rPr>
                <w:rFonts w:ascii="Times New Roman" w:hAnsi="Times New Roman"/>
              </w:rPr>
              <w:t>], [</w:t>
            </w:r>
            <w:proofErr w:type="spellStart"/>
            <w:r w:rsidRPr="00BB2E31">
              <w:rPr>
                <w:rFonts w:ascii="Times New Roman" w:hAnsi="Times New Roman"/>
              </w:rPr>
              <w:t>щ</w:t>
            </w:r>
            <w:proofErr w:type="spellEnd"/>
            <w:r w:rsidRPr="00BB2E31">
              <w:rPr>
                <w:rFonts w:ascii="Times New Roman" w:hAnsi="Times New Roman"/>
              </w:rPr>
              <w:t>].</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 xml:space="preserve">Буквы Ч, Щ. </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Звук [</w:t>
            </w:r>
            <w:proofErr w:type="spellStart"/>
            <w:r w:rsidRPr="00BB2E31">
              <w:rPr>
                <w:rFonts w:ascii="Times New Roman" w:hAnsi="Times New Roman"/>
              </w:rPr>
              <w:t>ц</w:t>
            </w:r>
            <w:proofErr w:type="spellEnd"/>
            <w:r w:rsidRPr="00BB2E31">
              <w:rPr>
                <w:rFonts w:ascii="Times New Roman" w:hAnsi="Times New Roman"/>
              </w:rPr>
              <w:t xml:space="preserve">]. Буква Ц. </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Звуки [с], [</w:t>
            </w:r>
            <w:proofErr w:type="spellStart"/>
            <w:r w:rsidRPr="00BB2E31">
              <w:rPr>
                <w:rFonts w:ascii="Times New Roman" w:hAnsi="Times New Roman"/>
              </w:rPr>
              <w:t>ц</w:t>
            </w:r>
            <w:proofErr w:type="spellEnd"/>
            <w:r w:rsidRPr="00BB2E31">
              <w:rPr>
                <w:rFonts w:ascii="Times New Roman" w:hAnsi="Times New Roman"/>
              </w:rPr>
              <w:t>].</w:t>
            </w: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Буквы</w:t>
            </w:r>
            <w:proofErr w:type="gramStart"/>
            <w:r w:rsidRPr="00BB2E31">
              <w:rPr>
                <w:rFonts w:ascii="Times New Roman" w:hAnsi="Times New Roman"/>
              </w:rPr>
              <w:t xml:space="preserve"> С</w:t>
            </w:r>
            <w:proofErr w:type="gramEnd"/>
            <w:r w:rsidRPr="00BB2E31">
              <w:rPr>
                <w:rFonts w:ascii="Times New Roman" w:hAnsi="Times New Roman"/>
              </w:rPr>
              <w:t xml:space="preserve">, Ц. </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r w:rsidRPr="00BB2E31">
              <w:rPr>
                <w:rFonts w:ascii="Times New Roman" w:hAnsi="Times New Roman"/>
              </w:rPr>
              <w:t>Выпускной.</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p w:rsidR="00AC155C" w:rsidRPr="00BB2E31" w:rsidRDefault="00AC155C" w:rsidP="00E40233">
            <w:pPr>
              <w:pStyle w:val="ad"/>
              <w:contextualSpacing/>
              <w:jc w:val="both"/>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spacing w:after="0" w:line="240" w:lineRule="auto"/>
              <w:contextualSpacing/>
              <w:rPr>
                <w:rFonts w:ascii="Times New Roman" w:hAnsi="Times New Roman" w:cs="Times New Roman"/>
              </w:rPr>
            </w:pPr>
            <w:r w:rsidRPr="00BB2E31">
              <w:rPr>
                <w:rFonts w:ascii="Times New Roman" w:hAnsi="Times New Roman" w:cs="Times New Roman"/>
              </w:rPr>
              <w:t xml:space="preserve">День Победы. </w:t>
            </w:r>
            <w:proofErr w:type="spellStart"/>
            <w:r w:rsidRPr="00BB2E31">
              <w:rPr>
                <w:rFonts w:ascii="Times New Roman" w:hAnsi="Times New Roman" w:cs="Times New Roman"/>
              </w:rPr>
              <w:t>Р.Валеева</w:t>
            </w:r>
            <w:proofErr w:type="spellEnd"/>
            <w:r w:rsidRPr="00BB2E31">
              <w:rPr>
                <w:rFonts w:ascii="Times New Roman" w:hAnsi="Times New Roman" w:cs="Times New Roman"/>
              </w:rPr>
              <w:t>.</w:t>
            </w:r>
          </w:p>
          <w:p w:rsidR="00AC155C" w:rsidRPr="00BB2E31" w:rsidRDefault="00AC155C" w:rsidP="00E40233">
            <w:pPr>
              <w:pStyle w:val="ad"/>
              <w:contextualSpacing/>
              <w:jc w:val="both"/>
              <w:rPr>
                <w:rFonts w:ascii="Times New Roman" w:hAnsi="Times New Roman"/>
              </w:rPr>
            </w:pPr>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spacing w:after="0" w:line="240" w:lineRule="auto"/>
              <w:contextualSpacing/>
              <w:rPr>
                <w:rFonts w:ascii="Times New Roman" w:hAnsi="Times New Roman" w:cs="Times New Roman"/>
              </w:rPr>
            </w:pPr>
            <w:r w:rsidRPr="00BB2E31">
              <w:rPr>
                <w:rFonts w:ascii="Times New Roman" w:hAnsi="Times New Roman" w:cs="Times New Roman"/>
              </w:rPr>
              <w:t xml:space="preserve">Куда бегут лекари? </w:t>
            </w:r>
            <w:proofErr w:type="spellStart"/>
            <w:r w:rsidRPr="00BB2E31">
              <w:rPr>
                <w:rFonts w:ascii="Times New Roman" w:hAnsi="Times New Roman" w:cs="Times New Roman"/>
              </w:rPr>
              <w:t>В.Манасыпов</w:t>
            </w:r>
            <w:proofErr w:type="spellEnd"/>
            <w:r w:rsidRPr="00BB2E31">
              <w:rPr>
                <w:rFonts w:ascii="Times New Roman" w:hAnsi="Times New Roman" w:cs="Times New Roman"/>
              </w:rPr>
              <w:t>.</w:t>
            </w:r>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spacing w:after="0" w:line="240" w:lineRule="auto"/>
              <w:contextualSpacing/>
              <w:rPr>
                <w:rFonts w:ascii="Times New Roman" w:hAnsi="Times New Roman" w:cs="Times New Roman"/>
              </w:rPr>
            </w:pPr>
            <w:r w:rsidRPr="00BB2E31">
              <w:rPr>
                <w:rFonts w:ascii="Times New Roman" w:hAnsi="Times New Roman" w:cs="Times New Roman"/>
              </w:rPr>
              <w:t xml:space="preserve">В первый класс. </w:t>
            </w:r>
            <w:proofErr w:type="spellStart"/>
            <w:r w:rsidRPr="00BB2E31">
              <w:rPr>
                <w:rFonts w:ascii="Times New Roman" w:hAnsi="Times New Roman" w:cs="Times New Roman"/>
              </w:rPr>
              <w:t>Р.Миннуллин</w:t>
            </w:r>
            <w:proofErr w:type="spellEnd"/>
            <w:r w:rsidRPr="00BB2E31">
              <w:rPr>
                <w:rFonts w:ascii="Times New Roman" w:hAnsi="Times New Roman" w:cs="Times New Roman"/>
              </w:rPr>
              <w:t>.</w:t>
            </w:r>
          </w:p>
          <w:p w:rsidR="00AC155C" w:rsidRPr="00BB2E31" w:rsidRDefault="00AC155C" w:rsidP="00E40233">
            <w:pPr>
              <w:spacing w:after="0" w:line="240" w:lineRule="auto"/>
              <w:contextualSpacing/>
              <w:rPr>
                <w:rFonts w:ascii="Times New Roman" w:hAnsi="Times New Roman" w:cs="Times New Roman"/>
              </w:rPr>
            </w:pPr>
          </w:p>
          <w:p w:rsidR="00AC155C" w:rsidRPr="00BB2E31" w:rsidRDefault="00AC155C" w:rsidP="00E40233">
            <w:pPr>
              <w:spacing w:after="0" w:line="240" w:lineRule="auto"/>
              <w:contextualSpacing/>
              <w:rPr>
                <w:rFonts w:ascii="Times New Roman" w:hAnsi="Times New Roman" w:cs="Times New Roman"/>
              </w:rPr>
            </w:pPr>
          </w:p>
        </w:tc>
      </w:tr>
    </w:tbl>
    <w:p w:rsidR="00AC155C" w:rsidRDefault="00AC155C" w:rsidP="00AC155C">
      <w:pPr>
        <w:rPr>
          <w:rFonts w:ascii="Times New Roman" w:hAnsi="Times New Roman" w:cs="Times New Roman"/>
        </w:rPr>
      </w:pPr>
    </w:p>
    <w:p w:rsidR="00D127B4" w:rsidRDefault="00D127B4" w:rsidP="00AC155C">
      <w:pPr>
        <w:rPr>
          <w:rFonts w:ascii="Times New Roman" w:hAnsi="Times New Roman" w:cs="Times New Roman"/>
        </w:rPr>
      </w:pPr>
    </w:p>
    <w:p w:rsidR="00D127B4" w:rsidRDefault="00D127B4" w:rsidP="00AC155C">
      <w:pPr>
        <w:rPr>
          <w:rFonts w:ascii="Times New Roman" w:hAnsi="Times New Roman" w:cs="Times New Roman"/>
        </w:rPr>
      </w:pPr>
    </w:p>
    <w:p w:rsidR="00D127B4" w:rsidRDefault="00D127B4" w:rsidP="00AC155C">
      <w:pPr>
        <w:rPr>
          <w:rFonts w:ascii="Times New Roman" w:hAnsi="Times New Roman" w:cs="Times New Roman"/>
        </w:rPr>
      </w:pPr>
    </w:p>
    <w:p w:rsidR="00533D88" w:rsidRDefault="00533D88" w:rsidP="00AC155C">
      <w:pPr>
        <w:rPr>
          <w:rFonts w:ascii="Times New Roman" w:hAnsi="Times New Roman" w:cs="Times New Roman"/>
        </w:rPr>
      </w:pPr>
    </w:p>
    <w:p w:rsidR="00533D88" w:rsidRDefault="00533D88" w:rsidP="00AC155C">
      <w:pPr>
        <w:rPr>
          <w:rFonts w:ascii="Times New Roman" w:hAnsi="Times New Roman" w:cs="Times New Roman"/>
        </w:rPr>
      </w:pPr>
    </w:p>
    <w:p w:rsidR="00533D88" w:rsidRDefault="00533D88" w:rsidP="00AC155C">
      <w:pPr>
        <w:rPr>
          <w:rFonts w:ascii="Times New Roman" w:hAnsi="Times New Roman" w:cs="Times New Roman"/>
        </w:rPr>
      </w:pPr>
    </w:p>
    <w:p w:rsidR="00533D88" w:rsidRDefault="00533D88" w:rsidP="00AC155C">
      <w:pPr>
        <w:rPr>
          <w:rFonts w:ascii="Times New Roman" w:hAnsi="Times New Roman" w:cs="Times New Roman"/>
        </w:rPr>
      </w:pPr>
    </w:p>
    <w:p w:rsidR="00533D88" w:rsidRDefault="00533D88" w:rsidP="00AC155C">
      <w:pPr>
        <w:rPr>
          <w:rFonts w:ascii="Times New Roman" w:hAnsi="Times New Roman" w:cs="Times New Roman"/>
        </w:rPr>
      </w:pPr>
    </w:p>
    <w:p w:rsidR="00533D88" w:rsidRDefault="00533D88" w:rsidP="00AC155C">
      <w:pPr>
        <w:rPr>
          <w:rFonts w:ascii="Times New Roman" w:hAnsi="Times New Roman" w:cs="Times New Roman"/>
        </w:rPr>
      </w:pPr>
    </w:p>
    <w:p w:rsidR="00533D88" w:rsidRDefault="00533D88" w:rsidP="00AC155C">
      <w:pPr>
        <w:rPr>
          <w:rFonts w:ascii="Times New Roman" w:hAnsi="Times New Roman" w:cs="Times New Roman"/>
        </w:rPr>
      </w:pPr>
    </w:p>
    <w:p w:rsidR="00533D88" w:rsidRDefault="00533D88" w:rsidP="00AC155C">
      <w:pPr>
        <w:rPr>
          <w:rFonts w:ascii="Times New Roman" w:hAnsi="Times New Roman" w:cs="Times New Roman"/>
        </w:rPr>
      </w:pPr>
    </w:p>
    <w:p w:rsidR="00533D88" w:rsidRDefault="00533D88" w:rsidP="00AC155C">
      <w:pPr>
        <w:rPr>
          <w:rFonts w:ascii="Times New Roman" w:hAnsi="Times New Roman" w:cs="Times New Roman"/>
        </w:rPr>
      </w:pPr>
    </w:p>
    <w:p w:rsidR="00533D88" w:rsidRDefault="00533D88" w:rsidP="00AC155C">
      <w:pPr>
        <w:rPr>
          <w:rFonts w:ascii="Times New Roman" w:hAnsi="Times New Roman" w:cs="Times New Roman"/>
        </w:rPr>
      </w:pPr>
    </w:p>
    <w:p w:rsidR="00533D88" w:rsidRDefault="00533D88" w:rsidP="00AC155C">
      <w:pPr>
        <w:rPr>
          <w:rFonts w:ascii="Times New Roman" w:hAnsi="Times New Roman" w:cs="Times New Roman"/>
        </w:rPr>
      </w:pPr>
    </w:p>
    <w:p w:rsidR="00533D88" w:rsidRDefault="00533D88" w:rsidP="00AC155C">
      <w:pPr>
        <w:rPr>
          <w:rFonts w:ascii="Times New Roman" w:hAnsi="Times New Roman" w:cs="Times New Roman"/>
        </w:rPr>
      </w:pPr>
    </w:p>
    <w:p w:rsidR="00533D88" w:rsidRDefault="00533D88" w:rsidP="00AC155C">
      <w:pPr>
        <w:rPr>
          <w:rFonts w:ascii="Times New Roman" w:hAnsi="Times New Roman" w:cs="Times New Roman"/>
        </w:rPr>
      </w:pPr>
    </w:p>
    <w:p w:rsidR="00D127B4" w:rsidRDefault="00D127B4" w:rsidP="00D127B4">
      <w:pPr>
        <w:tabs>
          <w:tab w:val="left" w:pos="7976"/>
        </w:tabs>
        <w:jc w:val="right"/>
        <w:rPr>
          <w:rFonts w:ascii="Times New Roman" w:hAnsi="Times New Roman" w:cs="Times New Roman"/>
          <w:b/>
        </w:rPr>
      </w:pPr>
      <w:r>
        <w:rPr>
          <w:rFonts w:ascii="Times New Roman" w:hAnsi="Times New Roman" w:cs="Times New Roman"/>
          <w:b/>
        </w:rPr>
        <w:lastRenderedPageBreak/>
        <w:t>Приложение 3</w:t>
      </w:r>
    </w:p>
    <w:p w:rsidR="0057494E" w:rsidRPr="00D127B4" w:rsidRDefault="0057494E" w:rsidP="0057494E">
      <w:pPr>
        <w:tabs>
          <w:tab w:val="left" w:pos="7976"/>
        </w:tabs>
        <w:jc w:val="center"/>
        <w:rPr>
          <w:rFonts w:ascii="Times New Roman" w:hAnsi="Times New Roman" w:cs="Times New Roman"/>
          <w:b/>
        </w:rPr>
      </w:pPr>
      <w:r>
        <w:rPr>
          <w:rFonts w:ascii="Times New Roman" w:hAnsi="Times New Roman" w:cs="Times New Roman"/>
          <w:b/>
        </w:rPr>
        <w:t>План работы с родителями (законными представителями) воспитанников</w:t>
      </w:r>
    </w:p>
    <w:p w:rsidR="00D127B4" w:rsidRPr="001D587B" w:rsidRDefault="00D127B4" w:rsidP="00D127B4">
      <w:pPr>
        <w:tabs>
          <w:tab w:val="left" w:pos="7976"/>
        </w:tabs>
        <w:rPr>
          <w:rFonts w:ascii="Times New Roman" w:hAnsi="Times New Roman" w:cs="Times New Roman"/>
          <w:i/>
        </w:rPr>
      </w:pPr>
      <w:r>
        <w:rPr>
          <w:rFonts w:ascii="Times New Roman" w:hAnsi="Times New Roman" w:cs="Times New Roman"/>
          <w:i/>
        </w:rPr>
        <w:t>Старшая группа</w:t>
      </w:r>
    </w:p>
    <w:tbl>
      <w:tblPr>
        <w:tblW w:w="0" w:type="auto"/>
        <w:tblInd w:w="-5" w:type="dxa"/>
        <w:tblLayout w:type="fixed"/>
        <w:tblLook w:val="0000"/>
      </w:tblPr>
      <w:tblGrid>
        <w:gridCol w:w="1722"/>
        <w:gridCol w:w="3163"/>
        <w:gridCol w:w="2810"/>
        <w:gridCol w:w="1886"/>
      </w:tblGrid>
      <w:tr w:rsidR="005C4BA0" w:rsidRPr="005C4BA0" w:rsidTr="005C4BA0">
        <w:tc>
          <w:tcPr>
            <w:tcW w:w="1722" w:type="dxa"/>
            <w:tcBorders>
              <w:top w:val="single" w:sz="4" w:space="0" w:color="000000"/>
              <w:left w:val="single" w:sz="4" w:space="0" w:color="000000"/>
              <w:bottom w:val="single" w:sz="4" w:space="0" w:color="000000"/>
            </w:tcBorders>
            <w:shd w:val="clear" w:color="auto" w:fill="auto"/>
          </w:tcPr>
          <w:p w:rsidR="005C4BA0" w:rsidRPr="005C4BA0" w:rsidRDefault="005C4BA0" w:rsidP="005C4BA0">
            <w:pPr>
              <w:suppressAutoHyphens w:val="0"/>
              <w:spacing w:after="0" w:line="100" w:lineRule="atLeast"/>
              <w:rPr>
                <w:rFonts w:ascii="Times New Roman" w:eastAsiaTheme="minorHAnsi" w:hAnsi="Times New Roman" w:cs="Times New Roman"/>
                <w:b/>
                <w:lang w:eastAsia="en-US"/>
              </w:rPr>
            </w:pPr>
            <w:r w:rsidRPr="005C4BA0">
              <w:rPr>
                <w:rFonts w:ascii="Times New Roman" w:eastAsiaTheme="minorHAnsi" w:hAnsi="Times New Roman" w:cs="Times New Roman"/>
                <w:b/>
                <w:lang w:eastAsia="en-US"/>
              </w:rPr>
              <w:t>Задачи</w:t>
            </w:r>
          </w:p>
          <w:p w:rsidR="005C4BA0" w:rsidRPr="005C4BA0" w:rsidRDefault="005C4BA0" w:rsidP="005C4BA0">
            <w:pPr>
              <w:suppressAutoHyphens w:val="0"/>
              <w:spacing w:after="0" w:line="100" w:lineRule="atLeast"/>
              <w:rPr>
                <w:rFonts w:ascii="Times New Roman" w:eastAsiaTheme="minorHAnsi" w:hAnsi="Times New Roman" w:cs="Times New Roman"/>
                <w:b/>
                <w:lang w:eastAsia="en-US"/>
              </w:rPr>
            </w:pPr>
          </w:p>
        </w:tc>
        <w:tc>
          <w:tcPr>
            <w:tcW w:w="3163" w:type="dxa"/>
            <w:tcBorders>
              <w:top w:val="single" w:sz="4" w:space="0" w:color="000000"/>
              <w:left w:val="single" w:sz="4" w:space="0" w:color="000000"/>
              <w:bottom w:val="single" w:sz="4" w:space="0" w:color="000000"/>
            </w:tcBorders>
            <w:shd w:val="clear" w:color="auto" w:fill="auto"/>
          </w:tcPr>
          <w:p w:rsidR="005C4BA0" w:rsidRPr="005C4BA0" w:rsidRDefault="005C4BA0" w:rsidP="005C4BA0">
            <w:pPr>
              <w:suppressAutoHyphens w:val="0"/>
              <w:spacing w:after="0" w:line="100" w:lineRule="atLeast"/>
              <w:rPr>
                <w:rFonts w:ascii="Times New Roman" w:eastAsiaTheme="minorHAnsi" w:hAnsi="Times New Roman" w:cs="Times New Roman"/>
                <w:b/>
                <w:lang w:eastAsia="en-US"/>
              </w:rPr>
            </w:pPr>
            <w:r w:rsidRPr="005C4BA0">
              <w:rPr>
                <w:rFonts w:ascii="Times New Roman" w:eastAsiaTheme="minorHAnsi" w:hAnsi="Times New Roman" w:cs="Times New Roman"/>
                <w:b/>
                <w:lang w:eastAsia="en-US"/>
              </w:rPr>
              <w:t>Содержание, темы</w:t>
            </w:r>
          </w:p>
        </w:tc>
        <w:tc>
          <w:tcPr>
            <w:tcW w:w="2810" w:type="dxa"/>
            <w:tcBorders>
              <w:top w:val="single" w:sz="4" w:space="0" w:color="000000"/>
              <w:left w:val="single" w:sz="4" w:space="0" w:color="000000"/>
              <w:bottom w:val="single" w:sz="4" w:space="0" w:color="000000"/>
            </w:tcBorders>
            <w:shd w:val="clear" w:color="auto" w:fill="auto"/>
          </w:tcPr>
          <w:p w:rsidR="005C4BA0" w:rsidRPr="005C4BA0" w:rsidRDefault="005C4BA0" w:rsidP="005C4BA0">
            <w:pPr>
              <w:suppressAutoHyphens w:val="0"/>
              <w:spacing w:after="0" w:line="100" w:lineRule="atLeast"/>
              <w:rPr>
                <w:rFonts w:ascii="Times New Roman" w:eastAsiaTheme="minorHAnsi" w:hAnsi="Times New Roman" w:cs="Times New Roman"/>
                <w:b/>
                <w:lang w:eastAsia="en-US"/>
              </w:rPr>
            </w:pPr>
            <w:r w:rsidRPr="005C4BA0">
              <w:rPr>
                <w:rFonts w:ascii="Times New Roman" w:eastAsiaTheme="minorHAnsi" w:hAnsi="Times New Roman" w:cs="Times New Roman"/>
                <w:b/>
                <w:lang w:eastAsia="en-US"/>
              </w:rPr>
              <w:t>Форма проведения</w:t>
            </w:r>
          </w:p>
        </w:tc>
        <w:tc>
          <w:tcPr>
            <w:tcW w:w="1886" w:type="dxa"/>
            <w:tcBorders>
              <w:top w:val="single" w:sz="4" w:space="0" w:color="000000"/>
              <w:left w:val="single" w:sz="4" w:space="0" w:color="000000"/>
              <w:bottom w:val="single" w:sz="4" w:space="0" w:color="000000"/>
              <w:right w:val="single" w:sz="4" w:space="0" w:color="000000"/>
            </w:tcBorders>
            <w:shd w:val="clear" w:color="auto" w:fill="auto"/>
          </w:tcPr>
          <w:p w:rsidR="005C4BA0" w:rsidRPr="005C4BA0" w:rsidRDefault="005C4BA0" w:rsidP="005C4BA0">
            <w:pPr>
              <w:suppressAutoHyphens w:val="0"/>
              <w:spacing w:after="0" w:line="100" w:lineRule="atLeast"/>
              <w:rPr>
                <w:rFonts w:asciiTheme="minorHAnsi" w:eastAsiaTheme="minorHAnsi" w:hAnsiTheme="minorHAnsi" w:cstheme="minorBidi"/>
                <w:lang w:eastAsia="en-US"/>
              </w:rPr>
            </w:pPr>
            <w:r w:rsidRPr="005C4BA0">
              <w:rPr>
                <w:rFonts w:ascii="Times New Roman" w:eastAsiaTheme="minorHAnsi" w:hAnsi="Times New Roman" w:cs="Times New Roman"/>
                <w:b/>
                <w:lang w:eastAsia="en-US"/>
              </w:rPr>
              <w:t>Сроки исполнения</w:t>
            </w:r>
          </w:p>
        </w:tc>
      </w:tr>
      <w:tr w:rsidR="005C4BA0" w:rsidRPr="005C4BA0" w:rsidTr="005C4BA0">
        <w:tc>
          <w:tcPr>
            <w:tcW w:w="1722" w:type="dxa"/>
            <w:tcBorders>
              <w:top w:val="single" w:sz="4" w:space="0" w:color="000000"/>
              <w:left w:val="single" w:sz="4" w:space="0" w:color="000000"/>
              <w:bottom w:val="single" w:sz="4" w:space="0" w:color="000000"/>
            </w:tcBorders>
            <w:shd w:val="clear" w:color="auto" w:fill="auto"/>
          </w:tcPr>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Ознакомление с логопедической работой в ДОУ</w:t>
            </w:r>
          </w:p>
        </w:tc>
        <w:tc>
          <w:tcPr>
            <w:tcW w:w="3163" w:type="dxa"/>
            <w:tcBorders>
              <w:top w:val="single" w:sz="4" w:space="0" w:color="000000"/>
              <w:left w:val="single" w:sz="4" w:space="0" w:color="000000"/>
              <w:bottom w:val="single" w:sz="4" w:space="0" w:color="000000"/>
            </w:tcBorders>
            <w:shd w:val="clear" w:color="auto" w:fill="auto"/>
          </w:tcPr>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Результаты логопедической диагностики детей.</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Итоги коррекционно-развивающей работы логопеда с детьми за первый период обучения.</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Результаты взаимодействия родителей и логопеда в коррекции речи детей с ОНР.</w:t>
            </w:r>
          </w:p>
        </w:tc>
        <w:tc>
          <w:tcPr>
            <w:tcW w:w="2810" w:type="dxa"/>
            <w:tcBorders>
              <w:top w:val="single" w:sz="4" w:space="0" w:color="000000"/>
              <w:left w:val="single" w:sz="4" w:space="0" w:color="000000"/>
              <w:bottom w:val="single" w:sz="4" w:space="0" w:color="000000"/>
            </w:tcBorders>
            <w:shd w:val="clear" w:color="auto" w:fill="auto"/>
          </w:tcPr>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родительское собрание</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родительское собрание</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родительское собрание</w:t>
            </w:r>
          </w:p>
        </w:tc>
        <w:tc>
          <w:tcPr>
            <w:tcW w:w="1886" w:type="dxa"/>
            <w:tcBorders>
              <w:top w:val="single" w:sz="4" w:space="0" w:color="000000"/>
              <w:left w:val="single" w:sz="4" w:space="0" w:color="000000"/>
              <w:bottom w:val="single" w:sz="4" w:space="0" w:color="000000"/>
              <w:right w:val="single" w:sz="4" w:space="0" w:color="000000"/>
            </w:tcBorders>
            <w:shd w:val="clear" w:color="auto" w:fill="auto"/>
          </w:tcPr>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сентябрь</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декабрь</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май</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tc>
      </w:tr>
    </w:tbl>
    <w:p w:rsidR="005C4BA0" w:rsidRPr="005C4BA0" w:rsidRDefault="005C4BA0" w:rsidP="005C4BA0">
      <w:pPr>
        <w:suppressAutoHyphens w:val="0"/>
        <w:spacing w:after="0" w:line="100" w:lineRule="atLeast"/>
        <w:rPr>
          <w:rFonts w:ascii="Times New Roman" w:eastAsiaTheme="minorHAnsi" w:hAnsi="Times New Roman" w:cs="Times New Roman"/>
          <w:lang w:eastAsia="en-US"/>
        </w:rPr>
      </w:pPr>
    </w:p>
    <w:tbl>
      <w:tblPr>
        <w:tblW w:w="0" w:type="auto"/>
        <w:tblInd w:w="-5" w:type="dxa"/>
        <w:tblLayout w:type="fixed"/>
        <w:tblLook w:val="0000"/>
      </w:tblPr>
      <w:tblGrid>
        <w:gridCol w:w="1907"/>
        <w:gridCol w:w="3114"/>
        <w:gridCol w:w="2660"/>
        <w:gridCol w:w="1900"/>
      </w:tblGrid>
      <w:tr w:rsidR="005C4BA0" w:rsidRPr="005C4BA0" w:rsidTr="005C4BA0">
        <w:tc>
          <w:tcPr>
            <w:tcW w:w="1907" w:type="dxa"/>
            <w:tcBorders>
              <w:top w:val="single" w:sz="4" w:space="0" w:color="000000"/>
              <w:left w:val="single" w:sz="4" w:space="0" w:color="000000"/>
              <w:bottom w:val="single" w:sz="4" w:space="0" w:color="000000"/>
            </w:tcBorders>
            <w:shd w:val="clear" w:color="auto" w:fill="auto"/>
          </w:tcPr>
          <w:p w:rsidR="005C4BA0" w:rsidRPr="005C4BA0" w:rsidRDefault="005C4BA0" w:rsidP="005C4BA0">
            <w:pPr>
              <w:suppressAutoHyphens w:val="0"/>
              <w:spacing w:after="0" w:line="100" w:lineRule="atLeast"/>
              <w:rPr>
                <w:rFonts w:ascii="Times New Roman" w:eastAsiaTheme="minorHAnsi" w:hAnsi="Times New Roman" w:cs="Times New Roman"/>
                <w:b/>
                <w:lang w:eastAsia="en-US"/>
              </w:rPr>
            </w:pPr>
            <w:r w:rsidRPr="005C4BA0">
              <w:rPr>
                <w:rFonts w:ascii="Times New Roman" w:eastAsiaTheme="minorHAnsi" w:hAnsi="Times New Roman" w:cs="Times New Roman"/>
                <w:b/>
                <w:lang w:eastAsia="en-US"/>
              </w:rPr>
              <w:t>Задачи</w:t>
            </w:r>
          </w:p>
          <w:p w:rsidR="005C4BA0" w:rsidRPr="005C4BA0" w:rsidRDefault="005C4BA0" w:rsidP="005C4BA0">
            <w:pPr>
              <w:suppressAutoHyphens w:val="0"/>
              <w:spacing w:after="0" w:line="100" w:lineRule="atLeast"/>
              <w:rPr>
                <w:rFonts w:ascii="Times New Roman" w:eastAsiaTheme="minorHAnsi" w:hAnsi="Times New Roman" w:cs="Times New Roman"/>
                <w:b/>
                <w:lang w:eastAsia="en-US"/>
              </w:rPr>
            </w:pPr>
          </w:p>
        </w:tc>
        <w:tc>
          <w:tcPr>
            <w:tcW w:w="3114" w:type="dxa"/>
            <w:tcBorders>
              <w:top w:val="single" w:sz="4" w:space="0" w:color="000000"/>
              <w:left w:val="single" w:sz="4" w:space="0" w:color="000000"/>
              <w:bottom w:val="single" w:sz="4" w:space="0" w:color="000000"/>
            </w:tcBorders>
            <w:shd w:val="clear" w:color="auto" w:fill="auto"/>
          </w:tcPr>
          <w:p w:rsidR="005C4BA0" w:rsidRPr="005C4BA0" w:rsidRDefault="005C4BA0" w:rsidP="005C4BA0">
            <w:pPr>
              <w:suppressAutoHyphens w:val="0"/>
              <w:spacing w:after="0" w:line="100" w:lineRule="atLeast"/>
              <w:rPr>
                <w:rFonts w:ascii="Times New Roman" w:eastAsiaTheme="minorHAnsi" w:hAnsi="Times New Roman" w:cs="Times New Roman"/>
                <w:b/>
                <w:lang w:eastAsia="en-US"/>
              </w:rPr>
            </w:pPr>
            <w:r w:rsidRPr="005C4BA0">
              <w:rPr>
                <w:rFonts w:ascii="Times New Roman" w:eastAsiaTheme="minorHAnsi" w:hAnsi="Times New Roman" w:cs="Times New Roman"/>
                <w:b/>
                <w:lang w:eastAsia="en-US"/>
              </w:rPr>
              <w:t>Содержание, темы</w:t>
            </w:r>
          </w:p>
        </w:tc>
        <w:tc>
          <w:tcPr>
            <w:tcW w:w="2660" w:type="dxa"/>
            <w:tcBorders>
              <w:top w:val="single" w:sz="4" w:space="0" w:color="000000"/>
              <w:left w:val="single" w:sz="4" w:space="0" w:color="000000"/>
              <w:bottom w:val="single" w:sz="4" w:space="0" w:color="000000"/>
            </w:tcBorders>
            <w:shd w:val="clear" w:color="auto" w:fill="auto"/>
          </w:tcPr>
          <w:p w:rsidR="005C4BA0" w:rsidRPr="005C4BA0" w:rsidRDefault="005C4BA0" w:rsidP="005C4BA0">
            <w:pPr>
              <w:suppressAutoHyphens w:val="0"/>
              <w:spacing w:after="0" w:line="100" w:lineRule="atLeast"/>
              <w:rPr>
                <w:rFonts w:ascii="Times New Roman" w:eastAsiaTheme="minorHAnsi" w:hAnsi="Times New Roman" w:cs="Times New Roman"/>
                <w:b/>
                <w:lang w:eastAsia="en-US"/>
              </w:rPr>
            </w:pPr>
            <w:r w:rsidRPr="005C4BA0">
              <w:rPr>
                <w:rFonts w:ascii="Times New Roman" w:eastAsiaTheme="minorHAnsi" w:hAnsi="Times New Roman" w:cs="Times New Roman"/>
                <w:b/>
                <w:lang w:eastAsia="en-US"/>
              </w:rPr>
              <w:t>Форма проведения</w:t>
            </w:r>
          </w:p>
        </w:tc>
        <w:tc>
          <w:tcPr>
            <w:tcW w:w="1900" w:type="dxa"/>
            <w:tcBorders>
              <w:top w:val="single" w:sz="4" w:space="0" w:color="000000"/>
              <w:left w:val="single" w:sz="4" w:space="0" w:color="000000"/>
              <w:bottom w:val="single" w:sz="4" w:space="0" w:color="000000"/>
              <w:right w:val="single" w:sz="4" w:space="0" w:color="000000"/>
            </w:tcBorders>
            <w:shd w:val="clear" w:color="auto" w:fill="auto"/>
          </w:tcPr>
          <w:p w:rsidR="005C4BA0" w:rsidRPr="005C4BA0" w:rsidRDefault="005C4BA0" w:rsidP="005C4BA0">
            <w:pPr>
              <w:suppressAutoHyphens w:val="0"/>
              <w:spacing w:after="0" w:line="100" w:lineRule="atLeast"/>
              <w:rPr>
                <w:rFonts w:asciiTheme="minorHAnsi" w:eastAsiaTheme="minorHAnsi" w:hAnsiTheme="minorHAnsi" w:cstheme="minorBidi"/>
                <w:lang w:eastAsia="en-US"/>
              </w:rPr>
            </w:pPr>
            <w:r w:rsidRPr="005C4BA0">
              <w:rPr>
                <w:rFonts w:ascii="Times New Roman" w:eastAsiaTheme="minorHAnsi" w:hAnsi="Times New Roman" w:cs="Times New Roman"/>
                <w:b/>
                <w:lang w:eastAsia="en-US"/>
              </w:rPr>
              <w:t>Сроки исполнения</w:t>
            </w:r>
          </w:p>
        </w:tc>
      </w:tr>
      <w:tr w:rsidR="005C4BA0" w:rsidRPr="005C4BA0" w:rsidTr="005C4BA0">
        <w:trPr>
          <w:trHeight w:val="70"/>
        </w:trPr>
        <w:tc>
          <w:tcPr>
            <w:tcW w:w="1907" w:type="dxa"/>
            <w:tcBorders>
              <w:top w:val="single" w:sz="4" w:space="0" w:color="000000"/>
              <w:left w:val="single" w:sz="4" w:space="0" w:color="000000"/>
              <w:bottom w:val="single" w:sz="4" w:space="0" w:color="000000"/>
            </w:tcBorders>
            <w:shd w:val="clear" w:color="auto" w:fill="auto"/>
          </w:tcPr>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Систематическая пропаганда логопедических знаний</w:t>
            </w:r>
          </w:p>
        </w:tc>
        <w:tc>
          <w:tcPr>
            <w:tcW w:w="3114" w:type="dxa"/>
            <w:tcBorders>
              <w:top w:val="single" w:sz="4" w:space="0" w:color="000000"/>
              <w:left w:val="single" w:sz="4" w:space="0" w:color="000000"/>
              <w:bottom w:val="single" w:sz="4" w:space="0" w:color="000000"/>
            </w:tcBorders>
            <w:shd w:val="clear" w:color="auto" w:fill="auto"/>
          </w:tcPr>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Общие закономерности речевого развития дошкольников 5-6лет с ОНР</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Для чего нужна артикуляционная гимнастика</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Игры для развития фонематического восприятия</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Делаем логопедический массаж дома</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Влияние речевой среды на развитие речи</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tc>
        <w:tc>
          <w:tcPr>
            <w:tcW w:w="2660" w:type="dxa"/>
            <w:tcBorders>
              <w:top w:val="single" w:sz="4" w:space="0" w:color="000000"/>
              <w:left w:val="single" w:sz="4" w:space="0" w:color="000000"/>
              <w:bottom w:val="single" w:sz="4" w:space="0" w:color="000000"/>
            </w:tcBorders>
            <w:shd w:val="clear" w:color="auto" w:fill="auto"/>
          </w:tcPr>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групповая консультация</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групповая консультация</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семинар-практикум</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групповая консультация</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групповая консультация</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tc>
        <w:tc>
          <w:tcPr>
            <w:tcW w:w="1900" w:type="dxa"/>
            <w:tcBorders>
              <w:top w:val="single" w:sz="4" w:space="0" w:color="000000"/>
              <w:left w:val="single" w:sz="4" w:space="0" w:color="000000"/>
              <w:bottom w:val="single" w:sz="4" w:space="0" w:color="000000"/>
              <w:right w:val="single" w:sz="4" w:space="0" w:color="000000"/>
            </w:tcBorders>
            <w:shd w:val="clear" w:color="auto" w:fill="auto"/>
          </w:tcPr>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сентябрь</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ноябрь</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декабрь</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февраль</w:t>
            </w:r>
          </w:p>
          <w:p w:rsidR="005C4BA0" w:rsidRPr="005C4BA0" w:rsidRDefault="005C4BA0" w:rsidP="005C4BA0">
            <w:pPr>
              <w:suppressAutoHyphens w:val="0"/>
              <w:spacing w:after="0" w:line="100" w:lineRule="atLeast"/>
              <w:rPr>
                <w:rFonts w:asciiTheme="minorHAnsi" w:eastAsiaTheme="minorHAnsi" w:hAnsiTheme="minorHAnsi" w:cstheme="minorBidi"/>
                <w:lang w:eastAsia="en-US"/>
              </w:rPr>
            </w:pPr>
          </w:p>
          <w:p w:rsidR="005C4BA0" w:rsidRPr="005C4BA0" w:rsidRDefault="005C4BA0" w:rsidP="005C4BA0">
            <w:pPr>
              <w:suppressAutoHyphens w:val="0"/>
              <w:spacing w:after="0" w:line="100" w:lineRule="atLeast"/>
              <w:rPr>
                <w:rFonts w:asciiTheme="minorHAnsi" w:eastAsiaTheme="minorHAnsi" w:hAnsiTheme="minorHAnsi" w:cstheme="minorBidi"/>
                <w:lang w:eastAsia="en-US"/>
              </w:rPr>
            </w:pPr>
            <w:r w:rsidRPr="005C4BA0">
              <w:rPr>
                <w:rFonts w:asciiTheme="minorHAnsi" w:eastAsiaTheme="minorHAnsi" w:hAnsiTheme="minorHAnsi" w:cstheme="minorBidi"/>
                <w:lang w:eastAsia="en-US"/>
              </w:rPr>
              <w:t>апрель</w:t>
            </w:r>
          </w:p>
        </w:tc>
      </w:tr>
    </w:tbl>
    <w:p w:rsidR="005C4BA0" w:rsidRPr="005C4BA0" w:rsidRDefault="005C4BA0" w:rsidP="005C4BA0">
      <w:pPr>
        <w:suppressAutoHyphens w:val="0"/>
        <w:spacing w:after="0" w:line="100" w:lineRule="atLeast"/>
        <w:rPr>
          <w:rFonts w:ascii="Times New Roman" w:eastAsiaTheme="minorHAnsi" w:hAnsi="Times New Roman" w:cs="Times New Roman"/>
          <w:lang w:eastAsia="en-US"/>
        </w:rPr>
      </w:pPr>
    </w:p>
    <w:tbl>
      <w:tblPr>
        <w:tblW w:w="0" w:type="auto"/>
        <w:tblInd w:w="-5" w:type="dxa"/>
        <w:tblLayout w:type="fixed"/>
        <w:tblLook w:val="0000"/>
      </w:tblPr>
      <w:tblGrid>
        <w:gridCol w:w="1907"/>
        <w:gridCol w:w="3060"/>
        <w:gridCol w:w="2701"/>
        <w:gridCol w:w="1914"/>
      </w:tblGrid>
      <w:tr w:rsidR="005C4BA0" w:rsidRPr="005C4BA0" w:rsidTr="005C4BA0">
        <w:tc>
          <w:tcPr>
            <w:tcW w:w="1907" w:type="dxa"/>
            <w:tcBorders>
              <w:top w:val="single" w:sz="4" w:space="0" w:color="000000"/>
              <w:left w:val="single" w:sz="4" w:space="0" w:color="000000"/>
              <w:bottom w:val="single" w:sz="4" w:space="0" w:color="000000"/>
            </w:tcBorders>
            <w:shd w:val="clear" w:color="auto" w:fill="auto"/>
          </w:tcPr>
          <w:p w:rsidR="005C4BA0" w:rsidRPr="005C4BA0" w:rsidRDefault="005C4BA0" w:rsidP="005C4BA0">
            <w:pPr>
              <w:suppressAutoHyphens w:val="0"/>
              <w:spacing w:after="0" w:line="100" w:lineRule="atLeast"/>
              <w:rPr>
                <w:rFonts w:ascii="Times New Roman" w:eastAsiaTheme="minorHAnsi" w:hAnsi="Times New Roman" w:cs="Times New Roman"/>
                <w:b/>
                <w:lang w:eastAsia="en-US"/>
              </w:rPr>
            </w:pPr>
            <w:r w:rsidRPr="005C4BA0">
              <w:rPr>
                <w:rFonts w:ascii="Times New Roman" w:eastAsiaTheme="minorHAnsi" w:hAnsi="Times New Roman" w:cs="Times New Roman"/>
                <w:b/>
                <w:lang w:eastAsia="en-US"/>
              </w:rPr>
              <w:t>Задачи</w:t>
            </w:r>
          </w:p>
          <w:p w:rsidR="005C4BA0" w:rsidRPr="005C4BA0" w:rsidRDefault="005C4BA0" w:rsidP="005C4BA0">
            <w:pPr>
              <w:suppressAutoHyphens w:val="0"/>
              <w:spacing w:after="0" w:line="100" w:lineRule="atLeast"/>
              <w:rPr>
                <w:rFonts w:ascii="Times New Roman" w:eastAsiaTheme="minorHAnsi" w:hAnsi="Times New Roman" w:cs="Times New Roman"/>
                <w:b/>
                <w:lang w:eastAsia="en-US"/>
              </w:rPr>
            </w:pPr>
          </w:p>
        </w:tc>
        <w:tc>
          <w:tcPr>
            <w:tcW w:w="3060" w:type="dxa"/>
            <w:tcBorders>
              <w:top w:val="single" w:sz="4" w:space="0" w:color="000000"/>
              <w:left w:val="single" w:sz="4" w:space="0" w:color="000000"/>
              <w:bottom w:val="single" w:sz="4" w:space="0" w:color="000000"/>
            </w:tcBorders>
            <w:shd w:val="clear" w:color="auto" w:fill="auto"/>
          </w:tcPr>
          <w:p w:rsidR="005C4BA0" w:rsidRPr="005C4BA0" w:rsidRDefault="005C4BA0" w:rsidP="005C4BA0">
            <w:pPr>
              <w:suppressAutoHyphens w:val="0"/>
              <w:spacing w:after="0" w:line="100" w:lineRule="atLeast"/>
              <w:rPr>
                <w:rFonts w:ascii="Times New Roman" w:eastAsiaTheme="minorHAnsi" w:hAnsi="Times New Roman" w:cs="Times New Roman"/>
                <w:b/>
                <w:lang w:eastAsia="en-US"/>
              </w:rPr>
            </w:pPr>
            <w:r w:rsidRPr="005C4BA0">
              <w:rPr>
                <w:rFonts w:ascii="Times New Roman" w:eastAsiaTheme="minorHAnsi" w:hAnsi="Times New Roman" w:cs="Times New Roman"/>
                <w:b/>
                <w:lang w:eastAsia="en-US"/>
              </w:rPr>
              <w:t>Содержание, темы</w:t>
            </w:r>
          </w:p>
        </w:tc>
        <w:tc>
          <w:tcPr>
            <w:tcW w:w="2701" w:type="dxa"/>
            <w:tcBorders>
              <w:top w:val="single" w:sz="4" w:space="0" w:color="000000"/>
              <w:left w:val="single" w:sz="4" w:space="0" w:color="000000"/>
              <w:bottom w:val="single" w:sz="4" w:space="0" w:color="000000"/>
            </w:tcBorders>
            <w:shd w:val="clear" w:color="auto" w:fill="auto"/>
          </w:tcPr>
          <w:p w:rsidR="005C4BA0" w:rsidRPr="005C4BA0" w:rsidRDefault="005C4BA0" w:rsidP="005C4BA0">
            <w:pPr>
              <w:suppressAutoHyphens w:val="0"/>
              <w:spacing w:after="0" w:line="100" w:lineRule="atLeast"/>
              <w:rPr>
                <w:rFonts w:ascii="Times New Roman" w:eastAsiaTheme="minorHAnsi" w:hAnsi="Times New Roman" w:cs="Times New Roman"/>
                <w:b/>
                <w:lang w:eastAsia="en-US"/>
              </w:rPr>
            </w:pPr>
            <w:r w:rsidRPr="005C4BA0">
              <w:rPr>
                <w:rFonts w:ascii="Times New Roman" w:eastAsiaTheme="minorHAnsi" w:hAnsi="Times New Roman" w:cs="Times New Roman"/>
                <w:b/>
                <w:lang w:eastAsia="en-US"/>
              </w:rPr>
              <w:t>Форма проведения</w:t>
            </w:r>
          </w:p>
        </w:tc>
        <w:tc>
          <w:tcPr>
            <w:tcW w:w="1914" w:type="dxa"/>
            <w:tcBorders>
              <w:top w:val="single" w:sz="4" w:space="0" w:color="000000"/>
              <w:left w:val="single" w:sz="4" w:space="0" w:color="000000"/>
              <w:bottom w:val="single" w:sz="4" w:space="0" w:color="000000"/>
              <w:right w:val="single" w:sz="4" w:space="0" w:color="000000"/>
            </w:tcBorders>
            <w:shd w:val="clear" w:color="auto" w:fill="auto"/>
          </w:tcPr>
          <w:p w:rsidR="005C4BA0" w:rsidRPr="005C4BA0" w:rsidRDefault="005C4BA0" w:rsidP="005C4BA0">
            <w:pPr>
              <w:suppressAutoHyphens w:val="0"/>
              <w:spacing w:after="0" w:line="100" w:lineRule="atLeast"/>
              <w:rPr>
                <w:rFonts w:asciiTheme="minorHAnsi" w:eastAsiaTheme="minorHAnsi" w:hAnsiTheme="minorHAnsi" w:cstheme="minorBidi"/>
                <w:lang w:eastAsia="en-US"/>
              </w:rPr>
            </w:pPr>
            <w:r w:rsidRPr="005C4BA0">
              <w:rPr>
                <w:rFonts w:ascii="Times New Roman" w:eastAsiaTheme="minorHAnsi" w:hAnsi="Times New Roman" w:cs="Times New Roman"/>
                <w:b/>
                <w:lang w:eastAsia="en-US"/>
              </w:rPr>
              <w:t>Сроки исполнения</w:t>
            </w:r>
          </w:p>
        </w:tc>
      </w:tr>
      <w:tr w:rsidR="005C4BA0" w:rsidRPr="005C4BA0" w:rsidTr="005C4BA0">
        <w:tc>
          <w:tcPr>
            <w:tcW w:w="1907" w:type="dxa"/>
            <w:tcBorders>
              <w:top w:val="single" w:sz="4" w:space="0" w:color="000000"/>
              <w:left w:val="single" w:sz="4" w:space="0" w:color="000000"/>
              <w:bottom w:val="single" w:sz="4" w:space="0" w:color="000000"/>
            </w:tcBorders>
            <w:shd w:val="clear" w:color="auto" w:fill="auto"/>
          </w:tcPr>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Формирование регулярной взаимосвязи «логопед-родитель»</w:t>
            </w:r>
          </w:p>
        </w:tc>
        <w:tc>
          <w:tcPr>
            <w:tcW w:w="3060" w:type="dxa"/>
            <w:tcBorders>
              <w:top w:val="single" w:sz="4" w:space="0" w:color="000000"/>
              <w:left w:val="single" w:sz="4" w:space="0" w:color="000000"/>
              <w:bottom w:val="single" w:sz="4" w:space="0" w:color="000000"/>
            </w:tcBorders>
            <w:shd w:val="clear" w:color="auto" w:fill="auto"/>
          </w:tcPr>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Постановка звука.</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Автоматизация звука.</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Дифференциация звука.</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imes New Roman" w:hAnsi="Times New Roman" w:cs="Times New Roman"/>
                <w:lang w:eastAsia="en-US"/>
              </w:rPr>
              <w:t xml:space="preserve">Примерные темы: </w:t>
            </w:r>
            <w:r w:rsidRPr="005C4BA0">
              <w:rPr>
                <w:rFonts w:ascii="Times New Roman" w:eastAsiaTheme="minorHAnsi" w:hAnsi="Times New Roman" w:cs="Times New Roman"/>
                <w:sz w:val="24"/>
                <w:szCs w:val="24"/>
                <w:lang w:eastAsia="en-US"/>
              </w:rPr>
              <w:t xml:space="preserve">«Речевое развитие ребенка», «Роль развития речевого аппарата в формировании речи ребенка», «Взаимодействие детского сада и семьи в </w:t>
            </w:r>
            <w:r w:rsidRPr="005C4BA0">
              <w:rPr>
                <w:rFonts w:ascii="Times New Roman" w:eastAsiaTheme="minorHAnsi" w:hAnsi="Times New Roman" w:cs="Times New Roman"/>
                <w:sz w:val="24"/>
                <w:szCs w:val="24"/>
                <w:lang w:eastAsia="en-US"/>
              </w:rPr>
              <w:lastRenderedPageBreak/>
              <w:t>преодолении речевых нарушений у детей дошкольного возраста».</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 xml:space="preserve">Предлоги  </w:t>
            </w:r>
            <w:proofErr w:type="gramStart"/>
            <w:r w:rsidRPr="005C4BA0">
              <w:rPr>
                <w:rFonts w:ascii="Times New Roman" w:eastAsia="Times New Roman" w:hAnsi="Times New Roman" w:cs="Times New Roman"/>
                <w:lang w:eastAsia="en-US"/>
              </w:rPr>
              <w:t>НА</w:t>
            </w:r>
            <w:proofErr w:type="gramEnd"/>
            <w:r w:rsidRPr="005C4BA0">
              <w:rPr>
                <w:rFonts w:ascii="Times New Roman" w:eastAsia="Times New Roman" w:hAnsi="Times New Roman" w:cs="Times New Roman"/>
                <w:lang w:eastAsia="en-US"/>
              </w:rPr>
              <w:t>, ПОД.</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Звук С.</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Осуществление проекта «Мои зимние забавы»</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Примерные темы: «Возрастные особенности детей 5-</w:t>
            </w:r>
            <w:r w:rsidRPr="005C4BA0">
              <w:rPr>
                <w:rFonts w:ascii="Times New Roman" w:eastAsiaTheme="minorHAnsi" w:hAnsi="Times New Roman" w:cs="Times New Roman"/>
                <w:lang w:eastAsia="en-US"/>
              </w:rPr>
              <w:t>6</w:t>
            </w:r>
            <w:r w:rsidRPr="005C4BA0">
              <w:rPr>
                <w:rFonts w:ascii="Times New Roman" w:eastAsia="Times New Roman" w:hAnsi="Times New Roman" w:cs="Times New Roman"/>
                <w:lang w:eastAsia="en-US"/>
              </w:rPr>
              <w:t xml:space="preserve"> лет», «Условия успешной отработки домашнего задания».</w:t>
            </w:r>
          </w:p>
        </w:tc>
        <w:tc>
          <w:tcPr>
            <w:tcW w:w="2701" w:type="dxa"/>
            <w:tcBorders>
              <w:top w:val="single" w:sz="4" w:space="0" w:color="000000"/>
              <w:left w:val="single" w:sz="4" w:space="0" w:color="000000"/>
              <w:bottom w:val="single" w:sz="4" w:space="0" w:color="000000"/>
            </w:tcBorders>
            <w:shd w:val="clear" w:color="auto" w:fill="auto"/>
          </w:tcPr>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roofErr w:type="gramStart"/>
            <w:r w:rsidRPr="005C4BA0">
              <w:rPr>
                <w:rFonts w:ascii="Times New Roman" w:eastAsia="Times New Roman" w:hAnsi="Times New Roman" w:cs="Times New Roman"/>
                <w:lang w:eastAsia="en-US"/>
              </w:rPr>
              <w:lastRenderedPageBreak/>
              <w:t>и</w:t>
            </w:r>
            <w:proofErr w:type="gramEnd"/>
            <w:r w:rsidRPr="005C4BA0">
              <w:rPr>
                <w:rFonts w:ascii="Times New Roman" w:eastAsia="Times New Roman" w:hAnsi="Times New Roman" w:cs="Times New Roman"/>
                <w:lang w:eastAsia="en-US"/>
              </w:rPr>
              <w:t>ндивидуальные занятия с детьми в присутствии родителей</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индивидуальные беседы с родителями</w:t>
            </w:r>
          </w:p>
          <w:p w:rsidR="005C4BA0" w:rsidRPr="005C4BA0" w:rsidRDefault="005C4BA0" w:rsidP="005C4BA0">
            <w:pPr>
              <w:suppressAutoHyphens w:val="0"/>
              <w:spacing w:after="0" w:line="100" w:lineRule="atLeast"/>
              <w:jc w:val="center"/>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открытые фронтальные занятия для родителей</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сбор информации и фотографий, проведение занятия с рассказами детей</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ведение тетради взаимосвязи «</w:t>
            </w:r>
            <w:proofErr w:type="gramStart"/>
            <w:r w:rsidRPr="005C4BA0">
              <w:rPr>
                <w:rFonts w:ascii="Times New Roman" w:eastAsia="Times New Roman" w:hAnsi="Times New Roman" w:cs="Times New Roman"/>
                <w:lang w:eastAsia="en-US"/>
              </w:rPr>
              <w:t>Логопед-родители</w:t>
            </w:r>
            <w:proofErr w:type="gramEnd"/>
            <w:r w:rsidRPr="005C4BA0">
              <w:rPr>
                <w:rFonts w:ascii="Times New Roman" w:eastAsia="Times New Roman" w:hAnsi="Times New Roman" w:cs="Times New Roman"/>
                <w:lang w:eastAsia="en-US"/>
              </w:rPr>
              <w:t>»</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заполнение индивидуальных логопедических тетрадей</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открытые дни</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совместная подготовка к праздникам и их проведение</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заполнение стенда</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анкетирование</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«Лист отзывов»</w:t>
            </w:r>
          </w:p>
        </w:tc>
        <w:tc>
          <w:tcPr>
            <w:tcW w:w="1914" w:type="dxa"/>
            <w:tcBorders>
              <w:top w:val="single" w:sz="4" w:space="0" w:color="000000"/>
              <w:left w:val="single" w:sz="4" w:space="0" w:color="000000"/>
              <w:bottom w:val="single" w:sz="4" w:space="0" w:color="000000"/>
              <w:right w:val="single" w:sz="4" w:space="0" w:color="000000"/>
            </w:tcBorders>
            <w:shd w:val="clear" w:color="auto" w:fill="auto"/>
          </w:tcPr>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lastRenderedPageBreak/>
              <w:t>еженедельно, по понедельникам во второй половине дня в течение года</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по мере возникновения проблемы</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lastRenderedPageBreak/>
              <w:t>декабрь</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апрель</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январь</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в течение года</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в течение года</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 xml:space="preserve">по мере возможности родителей посетить ДОУ в </w:t>
            </w:r>
            <w:proofErr w:type="spellStart"/>
            <w:r w:rsidRPr="005C4BA0">
              <w:rPr>
                <w:rFonts w:ascii="Times New Roman" w:eastAsia="Times New Roman" w:hAnsi="Times New Roman" w:cs="Times New Roman"/>
                <w:lang w:eastAsia="en-US"/>
              </w:rPr>
              <w:t>перв</w:t>
            </w:r>
            <w:proofErr w:type="spellEnd"/>
            <w:r w:rsidRPr="005C4BA0">
              <w:rPr>
                <w:rFonts w:ascii="Times New Roman" w:eastAsia="Times New Roman" w:hAnsi="Times New Roman" w:cs="Times New Roman"/>
                <w:lang w:eastAsia="en-US"/>
              </w:rPr>
              <w:t>. половине дня</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по плану муз</w:t>
            </w:r>
            <w:proofErr w:type="gramStart"/>
            <w:r w:rsidRPr="005C4BA0">
              <w:rPr>
                <w:rFonts w:ascii="Times New Roman" w:eastAsia="Times New Roman" w:hAnsi="Times New Roman" w:cs="Times New Roman"/>
                <w:lang w:eastAsia="en-US"/>
              </w:rPr>
              <w:t>.</w:t>
            </w:r>
            <w:proofErr w:type="gramEnd"/>
            <w:r w:rsidRPr="005C4BA0">
              <w:rPr>
                <w:rFonts w:ascii="Times New Roman" w:eastAsia="Times New Roman" w:hAnsi="Times New Roman" w:cs="Times New Roman"/>
                <w:lang w:eastAsia="en-US"/>
              </w:rPr>
              <w:t xml:space="preserve"> </w:t>
            </w:r>
            <w:proofErr w:type="gramStart"/>
            <w:r w:rsidRPr="005C4BA0">
              <w:rPr>
                <w:rFonts w:ascii="Times New Roman" w:eastAsia="Times New Roman" w:hAnsi="Times New Roman" w:cs="Times New Roman"/>
                <w:lang w:eastAsia="en-US"/>
              </w:rPr>
              <w:t>р</w:t>
            </w:r>
            <w:proofErr w:type="gramEnd"/>
            <w:r w:rsidRPr="005C4BA0">
              <w:rPr>
                <w:rFonts w:ascii="Times New Roman" w:eastAsia="Times New Roman" w:hAnsi="Times New Roman" w:cs="Times New Roman"/>
                <w:lang w:eastAsia="en-US"/>
              </w:rPr>
              <w:t>аботника</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ежеквартально</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r w:rsidRPr="005C4BA0">
              <w:rPr>
                <w:rFonts w:ascii="Times New Roman" w:eastAsia="Times New Roman" w:hAnsi="Times New Roman" w:cs="Times New Roman"/>
                <w:lang w:eastAsia="en-US"/>
              </w:rPr>
              <w:t>сентябрь</w:t>
            </w:r>
          </w:p>
          <w:p w:rsidR="005C4BA0" w:rsidRPr="005C4BA0" w:rsidRDefault="005C4BA0" w:rsidP="005C4BA0">
            <w:pPr>
              <w:suppressAutoHyphens w:val="0"/>
              <w:spacing w:after="0" w:line="100" w:lineRule="atLeast"/>
              <w:rPr>
                <w:rFonts w:ascii="Times New Roman" w:eastAsia="Times New Roman" w:hAnsi="Times New Roman" w:cs="Times New Roman"/>
                <w:lang w:eastAsia="en-US"/>
              </w:rPr>
            </w:pPr>
          </w:p>
          <w:p w:rsidR="005C4BA0" w:rsidRPr="005C4BA0" w:rsidRDefault="005C4BA0" w:rsidP="005C4BA0">
            <w:pPr>
              <w:suppressAutoHyphens w:val="0"/>
              <w:spacing w:after="0" w:line="100" w:lineRule="atLeast"/>
              <w:rPr>
                <w:rFonts w:asciiTheme="minorHAnsi" w:eastAsiaTheme="minorHAnsi" w:hAnsiTheme="minorHAnsi" w:cstheme="minorBidi"/>
                <w:lang w:eastAsia="en-US"/>
              </w:rPr>
            </w:pPr>
            <w:r w:rsidRPr="005C4BA0">
              <w:rPr>
                <w:rFonts w:ascii="Times New Roman" w:eastAsia="Times New Roman" w:hAnsi="Times New Roman" w:cs="Times New Roman"/>
                <w:lang w:eastAsia="en-US"/>
              </w:rPr>
              <w:t>после встреч логопеда и родителей</w:t>
            </w:r>
          </w:p>
        </w:tc>
      </w:tr>
    </w:tbl>
    <w:p w:rsidR="00D127B4" w:rsidRDefault="00D127B4" w:rsidP="00D127B4">
      <w:pPr>
        <w:pStyle w:val="13"/>
        <w:tabs>
          <w:tab w:val="left" w:pos="7976"/>
        </w:tabs>
        <w:ind w:left="0" w:firstLine="426"/>
        <w:jc w:val="both"/>
      </w:pPr>
    </w:p>
    <w:p w:rsidR="00D127B4" w:rsidRDefault="00D127B4" w:rsidP="00D127B4">
      <w:pPr>
        <w:pStyle w:val="13"/>
        <w:tabs>
          <w:tab w:val="left" w:pos="7976"/>
        </w:tabs>
        <w:ind w:left="0"/>
        <w:rPr>
          <w:i/>
          <w:sz w:val="22"/>
          <w:szCs w:val="22"/>
        </w:rPr>
      </w:pPr>
      <w:r w:rsidRPr="00703895">
        <w:rPr>
          <w:i/>
          <w:sz w:val="22"/>
          <w:szCs w:val="22"/>
        </w:rPr>
        <w:t>Подготовительная группа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9"/>
        <w:gridCol w:w="3237"/>
        <w:gridCol w:w="2883"/>
        <w:gridCol w:w="1903"/>
      </w:tblGrid>
      <w:tr w:rsidR="004332C8" w:rsidRPr="004332C8" w:rsidTr="00373F5C">
        <w:tc>
          <w:tcPr>
            <w:tcW w:w="1548" w:type="dxa"/>
          </w:tcPr>
          <w:p w:rsidR="004332C8" w:rsidRPr="004332C8" w:rsidRDefault="004332C8" w:rsidP="004332C8">
            <w:pPr>
              <w:spacing w:after="0" w:line="240" w:lineRule="auto"/>
              <w:contextualSpacing/>
              <w:rPr>
                <w:rFonts w:ascii="Times New Roman" w:hAnsi="Times New Roman" w:cs="Times New Roman"/>
                <w:b/>
                <w:sz w:val="24"/>
                <w:szCs w:val="24"/>
              </w:rPr>
            </w:pPr>
            <w:r w:rsidRPr="004332C8">
              <w:rPr>
                <w:rFonts w:ascii="Times New Roman" w:hAnsi="Times New Roman" w:cs="Times New Roman"/>
                <w:b/>
                <w:sz w:val="24"/>
                <w:szCs w:val="24"/>
              </w:rPr>
              <w:t>Задачи</w:t>
            </w:r>
          </w:p>
          <w:p w:rsidR="004332C8" w:rsidRPr="004332C8" w:rsidRDefault="004332C8" w:rsidP="004332C8">
            <w:pPr>
              <w:spacing w:after="0" w:line="240" w:lineRule="auto"/>
              <w:contextualSpacing/>
              <w:rPr>
                <w:rFonts w:ascii="Times New Roman" w:hAnsi="Times New Roman" w:cs="Times New Roman"/>
                <w:b/>
                <w:sz w:val="24"/>
                <w:szCs w:val="24"/>
              </w:rPr>
            </w:pPr>
          </w:p>
        </w:tc>
        <w:tc>
          <w:tcPr>
            <w:tcW w:w="3237" w:type="dxa"/>
          </w:tcPr>
          <w:p w:rsidR="004332C8" w:rsidRPr="004332C8" w:rsidRDefault="004332C8" w:rsidP="004332C8">
            <w:pPr>
              <w:spacing w:after="0" w:line="240" w:lineRule="auto"/>
              <w:contextualSpacing/>
              <w:rPr>
                <w:rFonts w:ascii="Times New Roman" w:hAnsi="Times New Roman" w:cs="Times New Roman"/>
                <w:b/>
                <w:sz w:val="24"/>
                <w:szCs w:val="24"/>
              </w:rPr>
            </w:pPr>
            <w:r w:rsidRPr="004332C8">
              <w:rPr>
                <w:rFonts w:ascii="Times New Roman" w:hAnsi="Times New Roman" w:cs="Times New Roman"/>
                <w:b/>
                <w:sz w:val="24"/>
                <w:szCs w:val="24"/>
              </w:rPr>
              <w:t>Содержание, темы</w:t>
            </w:r>
          </w:p>
        </w:tc>
        <w:tc>
          <w:tcPr>
            <w:tcW w:w="2883" w:type="dxa"/>
          </w:tcPr>
          <w:p w:rsidR="004332C8" w:rsidRPr="004332C8" w:rsidRDefault="004332C8" w:rsidP="004332C8">
            <w:pPr>
              <w:spacing w:after="0" w:line="240" w:lineRule="auto"/>
              <w:contextualSpacing/>
              <w:rPr>
                <w:rFonts w:ascii="Times New Roman" w:hAnsi="Times New Roman" w:cs="Times New Roman"/>
                <w:b/>
                <w:sz w:val="24"/>
                <w:szCs w:val="24"/>
              </w:rPr>
            </w:pPr>
            <w:r w:rsidRPr="004332C8">
              <w:rPr>
                <w:rFonts w:ascii="Times New Roman" w:hAnsi="Times New Roman" w:cs="Times New Roman"/>
                <w:b/>
                <w:sz w:val="24"/>
                <w:szCs w:val="24"/>
              </w:rPr>
              <w:t>Форма проведения</w:t>
            </w:r>
          </w:p>
        </w:tc>
        <w:tc>
          <w:tcPr>
            <w:tcW w:w="1903" w:type="dxa"/>
          </w:tcPr>
          <w:p w:rsidR="004332C8" w:rsidRPr="004332C8" w:rsidRDefault="004332C8" w:rsidP="004332C8">
            <w:pPr>
              <w:spacing w:after="0" w:line="240" w:lineRule="auto"/>
              <w:contextualSpacing/>
              <w:rPr>
                <w:rFonts w:ascii="Times New Roman" w:hAnsi="Times New Roman" w:cs="Times New Roman"/>
                <w:b/>
                <w:sz w:val="24"/>
                <w:szCs w:val="24"/>
              </w:rPr>
            </w:pPr>
            <w:r w:rsidRPr="004332C8">
              <w:rPr>
                <w:rFonts w:ascii="Times New Roman" w:hAnsi="Times New Roman" w:cs="Times New Roman"/>
                <w:b/>
                <w:sz w:val="24"/>
                <w:szCs w:val="24"/>
              </w:rPr>
              <w:t>Сроки исполнения</w:t>
            </w:r>
          </w:p>
        </w:tc>
      </w:tr>
      <w:tr w:rsidR="004332C8" w:rsidRPr="004332C8" w:rsidTr="00373F5C">
        <w:tc>
          <w:tcPr>
            <w:tcW w:w="1548" w:type="dxa"/>
          </w:tcPr>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Ознакомление с логопедической работой в ДОУ</w:t>
            </w:r>
          </w:p>
        </w:tc>
        <w:tc>
          <w:tcPr>
            <w:tcW w:w="3237" w:type="dxa"/>
          </w:tcPr>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Результаты логопедической диагностики детей.</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Как помочь ребенку в домашних условиях.</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Выбираем школу.</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lastRenderedPageBreak/>
              <w:t>Психологический аспект готовности дошкольников к обучению в школе.</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Результаты взаимодействия родителей и логопеда в коррекции речи детей с ОНР.</w:t>
            </w:r>
          </w:p>
        </w:tc>
        <w:tc>
          <w:tcPr>
            <w:tcW w:w="2883" w:type="dxa"/>
          </w:tcPr>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lastRenderedPageBreak/>
              <w:t>родительское собрание</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рекомендации</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рекомендации</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lastRenderedPageBreak/>
              <w:t>родительское собрание</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родительское собрание</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tc>
        <w:tc>
          <w:tcPr>
            <w:tcW w:w="1903" w:type="dxa"/>
          </w:tcPr>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lastRenderedPageBreak/>
              <w:t>сентябрь</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октябрь</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ноябрь</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lastRenderedPageBreak/>
              <w:t>декабрь</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апрель</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tc>
      </w:tr>
    </w:tbl>
    <w:p w:rsidR="004332C8" w:rsidRPr="004332C8" w:rsidRDefault="004332C8" w:rsidP="004332C8">
      <w:pPr>
        <w:spacing w:after="0" w:line="240" w:lineRule="auto"/>
        <w:contextualSpacing/>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8"/>
        <w:gridCol w:w="3115"/>
        <w:gridCol w:w="2660"/>
        <w:gridCol w:w="1888"/>
      </w:tblGrid>
      <w:tr w:rsidR="004332C8" w:rsidRPr="004332C8" w:rsidTr="00373F5C">
        <w:tc>
          <w:tcPr>
            <w:tcW w:w="1908" w:type="dxa"/>
          </w:tcPr>
          <w:p w:rsidR="004332C8" w:rsidRPr="004332C8" w:rsidRDefault="004332C8" w:rsidP="004332C8">
            <w:pPr>
              <w:spacing w:after="0" w:line="240" w:lineRule="auto"/>
              <w:contextualSpacing/>
              <w:rPr>
                <w:rFonts w:ascii="Times New Roman" w:hAnsi="Times New Roman" w:cs="Times New Roman"/>
                <w:b/>
                <w:sz w:val="24"/>
                <w:szCs w:val="24"/>
              </w:rPr>
            </w:pPr>
            <w:r w:rsidRPr="004332C8">
              <w:rPr>
                <w:rFonts w:ascii="Times New Roman" w:hAnsi="Times New Roman" w:cs="Times New Roman"/>
                <w:b/>
                <w:sz w:val="24"/>
                <w:szCs w:val="24"/>
              </w:rPr>
              <w:t>Задачи</w:t>
            </w:r>
          </w:p>
          <w:p w:rsidR="004332C8" w:rsidRPr="004332C8" w:rsidRDefault="004332C8" w:rsidP="004332C8">
            <w:pPr>
              <w:spacing w:after="0" w:line="240" w:lineRule="auto"/>
              <w:contextualSpacing/>
              <w:rPr>
                <w:rFonts w:ascii="Times New Roman" w:hAnsi="Times New Roman" w:cs="Times New Roman"/>
                <w:b/>
                <w:sz w:val="24"/>
                <w:szCs w:val="24"/>
              </w:rPr>
            </w:pPr>
          </w:p>
        </w:tc>
        <w:tc>
          <w:tcPr>
            <w:tcW w:w="3115" w:type="dxa"/>
          </w:tcPr>
          <w:p w:rsidR="004332C8" w:rsidRPr="004332C8" w:rsidRDefault="004332C8" w:rsidP="004332C8">
            <w:pPr>
              <w:spacing w:after="0" w:line="240" w:lineRule="auto"/>
              <w:contextualSpacing/>
              <w:rPr>
                <w:rFonts w:ascii="Times New Roman" w:hAnsi="Times New Roman" w:cs="Times New Roman"/>
                <w:b/>
                <w:sz w:val="24"/>
                <w:szCs w:val="24"/>
              </w:rPr>
            </w:pPr>
            <w:r w:rsidRPr="004332C8">
              <w:rPr>
                <w:rFonts w:ascii="Times New Roman" w:hAnsi="Times New Roman" w:cs="Times New Roman"/>
                <w:b/>
                <w:sz w:val="24"/>
                <w:szCs w:val="24"/>
              </w:rPr>
              <w:t>Содержание, темы</w:t>
            </w:r>
          </w:p>
        </w:tc>
        <w:tc>
          <w:tcPr>
            <w:tcW w:w="2660" w:type="dxa"/>
          </w:tcPr>
          <w:p w:rsidR="004332C8" w:rsidRPr="004332C8" w:rsidRDefault="004332C8" w:rsidP="004332C8">
            <w:pPr>
              <w:spacing w:after="0" w:line="240" w:lineRule="auto"/>
              <w:contextualSpacing/>
              <w:rPr>
                <w:rFonts w:ascii="Times New Roman" w:hAnsi="Times New Roman" w:cs="Times New Roman"/>
                <w:b/>
                <w:sz w:val="24"/>
                <w:szCs w:val="24"/>
              </w:rPr>
            </w:pPr>
            <w:r w:rsidRPr="004332C8">
              <w:rPr>
                <w:rFonts w:ascii="Times New Roman" w:hAnsi="Times New Roman" w:cs="Times New Roman"/>
                <w:b/>
                <w:sz w:val="24"/>
                <w:szCs w:val="24"/>
              </w:rPr>
              <w:t>Форма проведения</w:t>
            </w:r>
          </w:p>
        </w:tc>
        <w:tc>
          <w:tcPr>
            <w:tcW w:w="1888" w:type="dxa"/>
          </w:tcPr>
          <w:p w:rsidR="004332C8" w:rsidRPr="004332C8" w:rsidRDefault="004332C8" w:rsidP="004332C8">
            <w:pPr>
              <w:spacing w:after="0" w:line="240" w:lineRule="auto"/>
              <w:contextualSpacing/>
              <w:rPr>
                <w:rFonts w:ascii="Times New Roman" w:hAnsi="Times New Roman" w:cs="Times New Roman"/>
                <w:b/>
                <w:sz w:val="24"/>
                <w:szCs w:val="24"/>
              </w:rPr>
            </w:pPr>
            <w:r w:rsidRPr="004332C8">
              <w:rPr>
                <w:rFonts w:ascii="Times New Roman" w:hAnsi="Times New Roman" w:cs="Times New Roman"/>
                <w:b/>
                <w:sz w:val="24"/>
                <w:szCs w:val="24"/>
              </w:rPr>
              <w:t>Сроки исполнения</w:t>
            </w:r>
          </w:p>
        </w:tc>
      </w:tr>
      <w:tr w:rsidR="004332C8" w:rsidRPr="004332C8" w:rsidTr="00373F5C">
        <w:trPr>
          <w:trHeight w:val="70"/>
        </w:trPr>
        <w:tc>
          <w:tcPr>
            <w:tcW w:w="1908" w:type="dxa"/>
          </w:tcPr>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Систематическая пропаганда логопедических знаний</w:t>
            </w:r>
          </w:p>
        </w:tc>
        <w:tc>
          <w:tcPr>
            <w:tcW w:w="3115" w:type="dxa"/>
          </w:tcPr>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Общие закономерности речевого развития дошкольников 6-7 лет с ОНР</w:t>
            </w: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 xml:space="preserve">Овладение детьми слоговым анализом слова. </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Развитие навыков звукобуквенного анализа и синтеза в процессе логопедической работы с детьми</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Методические рекомендации для проведения пальчикового тренинга с детьми в домашних условиях. Подготовка руки к письму.</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Влияние речевой среды на развитие речи</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Игры для развития межполушарного взаимодействия «</w:t>
            </w:r>
            <w:proofErr w:type="spellStart"/>
            <w:r w:rsidRPr="004332C8">
              <w:rPr>
                <w:rFonts w:ascii="Times New Roman" w:hAnsi="Times New Roman" w:cs="Times New Roman"/>
                <w:sz w:val="24"/>
                <w:szCs w:val="24"/>
              </w:rPr>
              <w:t>Кинезиологические</w:t>
            </w:r>
            <w:proofErr w:type="spellEnd"/>
            <w:r w:rsidRPr="004332C8">
              <w:rPr>
                <w:rFonts w:ascii="Times New Roman" w:hAnsi="Times New Roman" w:cs="Times New Roman"/>
                <w:sz w:val="24"/>
                <w:szCs w:val="24"/>
              </w:rPr>
              <w:t xml:space="preserve"> упражнения – это просто и весело».</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Учите детей рассказывать</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Поступаем в первый класс</w:t>
            </w:r>
          </w:p>
          <w:p w:rsidR="004332C8" w:rsidRPr="004332C8" w:rsidRDefault="004332C8" w:rsidP="004332C8">
            <w:pPr>
              <w:spacing w:after="0" w:line="240" w:lineRule="auto"/>
              <w:contextualSpacing/>
              <w:rPr>
                <w:rFonts w:ascii="Times New Roman" w:hAnsi="Times New Roman" w:cs="Times New Roman"/>
                <w:sz w:val="24"/>
                <w:szCs w:val="24"/>
              </w:rPr>
            </w:pPr>
          </w:p>
        </w:tc>
        <w:tc>
          <w:tcPr>
            <w:tcW w:w="2660" w:type="dxa"/>
          </w:tcPr>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семинарское занятие</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групповая консультация</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FA2A08" w:rsidP="004332C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004332C8" w:rsidRPr="004332C8">
              <w:rPr>
                <w:rFonts w:ascii="Times New Roman" w:hAnsi="Times New Roman" w:cs="Times New Roman"/>
                <w:sz w:val="24"/>
                <w:szCs w:val="24"/>
              </w:rPr>
              <w:t>еминарское занятие</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FA2A08" w:rsidRDefault="00FA2A0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групповая консультация</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FA2A08" w:rsidRDefault="00FA2A08" w:rsidP="004332C8">
            <w:pPr>
              <w:spacing w:after="0" w:line="240" w:lineRule="auto"/>
              <w:contextualSpacing/>
              <w:rPr>
                <w:rFonts w:ascii="Times New Roman" w:hAnsi="Times New Roman" w:cs="Times New Roman"/>
                <w:sz w:val="24"/>
                <w:szCs w:val="24"/>
              </w:rPr>
            </w:pPr>
          </w:p>
          <w:p w:rsidR="00FA2A08" w:rsidRDefault="00FA2A08" w:rsidP="004332C8">
            <w:pPr>
              <w:spacing w:after="0" w:line="240" w:lineRule="auto"/>
              <w:contextualSpacing/>
              <w:rPr>
                <w:rFonts w:ascii="Times New Roman" w:hAnsi="Times New Roman" w:cs="Times New Roman"/>
                <w:sz w:val="24"/>
                <w:szCs w:val="24"/>
              </w:rPr>
            </w:pPr>
          </w:p>
          <w:p w:rsidR="00FA2A08" w:rsidRDefault="00FA2A0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групповая консультация</w:t>
            </w:r>
          </w:p>
          <w:p w:rsidR="00FA2A08" w:rsidRDefault="00FA2A0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групповая консультация</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групповая консультация</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групповая консультация</w:t>
            </w:r>
          </w:p>
        </w:tc>
        <w:tc>
          <w:tcPr>
            <w:tcW w:w="1888" w:type="dxa"/>
          </w:tcPr>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сентябрь</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октябрь</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ноябрь</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декабрь</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январь</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февраль</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март</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Апрель</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Май</w:t>
            </w:r>
          </w:p>
          <w:p w:rsidR="004332C8" w:rsidRPr="004332C8" w:rsidRDefault="004332C8" w:rsidP="004332C8">
            <w:pPr>
              <w:spacing w:after="0" w:line="240" w:lineRule="auto"/>
              <w:contextualSpacing/>
              <w:rPr>
                <w:rFonts w:ascii="Times New Roman" w:hAnsi="Times New Roman" w:cs="Times New Roman"/>
                <w:sz w:val="24"/>
                <w:szCs w:val="24"/>
              </w:rPr>
            </w:pPr>
          </w:p>
        </w:tc>
      </w:tr>
    </w:tbl>
    <w:p w:rsidR="004332C8" w:rsidRPr="004332C8" w:rsidRDefault="004332C8" w:rsidP="004332C8">
      <w:pPr>
        <w:spacing w:after="0" w:line="240" w:lineRule="auto"/>
        <w:contextualSpacing/>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3060"/>
        <w:gridCol w:w="2700"/>
        <w:gridCol w:w="1903"/>
      </w:tblGrid>
      <w:tr w:rsidR="004332C8" w:rsidRPr="004332C8" w:rsidTr="00373F5C">
        <w:tc>
          <w:tcPr>
            <w:tcW w:w="1908" w:type="dxa"/>
          </w:tcPr>
          <w:p w:rsidR="004332C8" w:rsidRPr="004332C8" w:rsidRDefault="004332C8" w:rsidP="004332C8">
            <w:pPr>
              <w:spacing w:after="0" w:line="240" w:lineRule="auto"/>
              <w:contextualSpacing/>
              <w:rPr>
                <w:rFonts w:ascii="Times New Roman" w:hAnsi="Times New Roman" w:cs="Times New Roman"/>
                <w:b/>
                <w:sz w:val="24"/>
                <w:szCs w:val="24"/>
              </w:rPr>
            </w:pPr>
            <w:r w:rsidRPr="004332C8">
              <w:rPr>
                <w:rFonts w:ascii="Times New Roman" w:hAnsi="Times New Roman" w:cs="Times New Roman"/>
                <w:b/>
                <w:sz w:val="24"/>
                <w:szCs w:val="24"/>
              </w:rPr>
              <w:lastRenderedPageBreak/>
              <w:t>Задачи</w:t>
            </w:r>
          </w:p>
          <w:p w:rsidR="004332C8" w:rsidRPr="004332C8" w:rsidRDefault="004332C8" w:rsidP="004332C8">
            <w:pPr>
              <w:spacing w:after="0" w:line="240" w:lineRule="auto"/>
              <w:contextualSpacing/>
              <w:rPr>
                <w:rFonts w:ascii="Times New Roman" w:hAnsi="Times New Roman" w:cs="Times New Roman"/>
                <w:b/>
                <w:sz w:val="24"/>
                <w:szCs w:val="24"/>
              </w:rPr>
            </w:pPr>
          </w:p>
        </w:tc>
        <w:tc>
          <w:tcPr>
            <w:tcW w:w="3060" w:type="dxa"/>
          </w:tcPr>
          <w:p w:rsidR="004332C8" w:rsidRPr="004332C8" w:rsidRDefault="004332C8" w:rsidP="004332C8">
            <w:pPr>
              <w:spacing w:after="0" w:line="240" w:lineRule="auto"/>
              <w:contextualSpacing/>
              <w:rPr>
                <w:rFonts w:ascii="Times New Roman" w:hAnsi="Times New Roman" w:cs="Times New Roman"/>
                <w:b/>
                <w:sz w:val="24"/>
                <w:szCs w:val="24"/>
              </w:rPr>
            </w:pPr>
            <w:r w:rsidRPr="004332C8">
              <w:rPr>
                <w:rFonts w:ascii="Times New Roman" w:hAnsi="Times New Roman" w:cs="Times New Roman"/>
                <w:b/>
                <w:sz w:val="24"/>
                <w:szCs w:val="24"/>
              </w:rPr>
              <w:t>Содержание, темы</w:t>
            </w:r>
          </w:p>
        </w:tc>
        <w:tc>
          <w:tcPr>
            <w:tcW w:w="2700" w:type="dxa"/>
          </w:tcPr>
          <w:p w:rsidR="004332C8" w:rsidRPr="004332C8" w:rsidRDefault="004332C8" w:rsidP="004332C8">
            <w:pPr>
              <w:spacing w:after="0" w:line="240" w:lineRule="auto"/>
              <w:contextualSpacing/>
              <w:rPr>
                <w:rFonts w:ascii="Times New Roman" w:hAnsi="Times New Roman" w:cs="Times New Roman"/>
                <w:b/>
                <w:sz w:val="24"/>
                <w:szCs w:val="24"/>
              </w:rPr>
            </w:pPr>
            <w:r w:rsidRPr="004332C8">
              <w:rPr>
                <w:rFonts w:ascii="Times New Roman" w:hAnsi="Times New Roman" w:cs="Times New Roman"/>
                <w:b/>
                <w:sz w:val="24"/>
                <w:szCs w:val="24"/>
              </w:rPr>
              <w:t>Форма проведения</w:t>
            </w:r>
          </w:p>
        </w:tc>
        <w:tc>
          <w:tcPr>
            <w:tcW w:w="1903" w:type="dxa"/>
          </w:tcPr>
          <w:p w:rsidR="004332C8" w:rsidRPr="004332C8" w:rsidRDefault="004332C8" w:rsidP="004332C8">
            <w:pPr>
              <w:spacing w:after="0" w:line="240" w:lineRule="auto"/>
              <w:contextualSpacing/>
              <w:rPr>
                <w:rFonts w:ascii="Times New Roman" w:hAnsi="Times New Roman" w:cs="Times New Roman"/>
                <w:b/>
                <w:sz w:val="24"/>
                <w:szCs w:val="24"/>
              </w:rPr>
            </w:pPr>
            <w:r w:rsidRPr="004332C8">
              <w:rPr>
                <w:rFonts w:ascii="Times New Roman" w:hAnsi="Times New Roman" w:cs="Times New Roman"/>
                <w:b/>
                <w:sz w:val="24"/>
                <w:szCs w:val="24"/>
              </w:rPr>
              <w:t>Сроки исполнения</w:t>
            </w:r>
          </w:p>
        </w:tc>
      </w:tr>
      <w:tr w:rsidR="004332C8" w:rsidRPr="004332C8" w:rsidTr="00373F5C">
        <w:tc>
          <w:tcPr>
            <w:tcW w:w="1908" w:type="dxa"/>
          </w:tcPr>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Формирование регулярной взаимосвязи «логопед-родитель»</w:t>
            </w:r>
          </w:p>
        </w:tc>
        <w:tc>
          <w:tcPr>
            <w:tcW w:w="3060" w:type="dxa"/>
          </w:tcPr>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Постановка звука.</w:t>
            </w: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Автоматизация звука.</w:t>
            </w: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Дифференциация звука.</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Примерные темы: «Приемы развития активного словаря»</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В гостях у Всезнайки.</w:t>
            </w: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Путешествие в страну Всезнайки.</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FA2A0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 xml:space="preserve">Осуществление проекта </w:t>
            </w:r>
          </w:p>
          <w:p w:rsidR="00FA2A08" w:rsidRDefault="00FA2A08" w:rsidP="004332C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«Мои летние каникулы»</w:t>
            </w: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«Мои зимние каникулы»</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Примерные темы: «Возрастные особенности детей 7 лет», «Условия успешной отработки домашнего задания».</w:t>
            </w:r>
          </w:p>
        </w:tc>
        <w:tc>
          <w:tcPr>
            <w:tcW w:w="2700" w:type="dxa"/>
          </w:tcPr>
          <w:p w:rsidR="004332C8" w:rsidRPr="004332C8" w:rsidRDefault="004332C8" w:rsidP="004332C8">
            <w:pPr>
              <w:spacing w:after="0" w:line="240" w:lineRule="auto"/>
              <w:contextualSpacing/>
              <w:rPr>
                <w:rFonts w:ascii="Times New Roman" w:hAnsi="Times New Roman" w:cs="Times New Roman"/>
                <w:sz w:val="24"/>
                <w:szCs w:val="24"/>
              </w:rPr>
            </w:pPr>
            <w:proofErr w:type="gramStart"/>
            <w:r w:rsidRPr="004332C8">
              <w:rPr>
                <w:rFonts w:ascii="Times New Roman" w:hAnsi="Times New Roman" w:cs="Times New Roman"/>
                <w:sz w:val="24"/>
                <w:szCs w:val="24"/>
              </w:rPr>
              <w:t>и</w:t>
            </w:r>
            <w:proofErr w:type="gramEnd"/>
            <w:r w:rsidRPr="004332C8">
              <w:rPr>
                <w:rFonts w:ascii="Times New Roman" w:hAnsi="Times New Roman" w:cs="Times New Roman"/>
                <w:sz w:val="24"/>
                <w:szCs w:val="24"/>
              </w:rPr>
              <w:t>ндивидуальные занятия с детьми в присутствии родителей</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индивидуальные беседы с родителями</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открытые фронтальные занятия для родителей</w:t>
            </w:r>
          </w:p>
          <w:p w:rsidR="004332C8" w:rsidRPr="004332C8" w:rsidRDefault="004332C8" w:rsidP="004332C8">
            <w:pPr>
              <w:spacing w:after="0" w:line="240" w:lineRule="auto"/>
              <w:contextualSpacing/>
              <w:rPr>
                <w:rFonts w:ascii="Times New Roman" w:hAnsi="Times New Roman" w:cs="Times New Roman"/>
                <w:sz w:val="24"/>
                <w:szCs w:val="24"/>
              </w:rPr>
            </w:pPr>
          </w:p>
          <w:p w:rsidR="00FA2A08" w:rsidRDefault="00FA2A08" w:rsidP="004332C8">
            <w:pPr>
              <w:spacing w:after="0" w:line="240" w:lineRule="auto"/>
              <w:rPr>
                <w:rFonts w:ascii="Times New Roman" w:eastAsia="Times New Roman" w:hAnsi="Times New Roman" w:cs="Times New Roman"/>
                <w:sz w:val="24"/>
                <w:szCs w:val="24"/>
              </w:rPr>
            </w:pPr>
          </w:p>
          <w:p w:rsidR="00FA2A08" w:rsidRDefault="00FA2A08" w:rsidP="004332C8">
            <w:pPr>
              <w:spacing w:after="0" w:line="240" w:lineRule="auto"/>
              <w:rPr>
                <w:rFonts w:ascii="Times New Roman" w:eastAsia="Times New Roman" w:hAnsi="Times New Roman" w:cs="Times New Roman"/>
                <w:sz w:val="24"/>
                <w:szCs w:val="24"/>
              </w:rPr>
            </w:pPr>
          </w:p>
          <w:p w:rsidR="004332C8" w:rsidRPr="004332C8" w:rsidRDefault="004332C8" w:rsidP="004332C8">
            <w:pPr>
              <w:spacing w:after="0" w:line="240" w:lineRule="auto"/>
              <w:rPr>
                <w:rFonts w:ascii="Times New Roman" w:eastAsia="Times New Roman" w:hAnsi="Times New Roman" w:cs="Times New Roman"/>
                <w:sz w:val="24"/>
                <w:szCs w:val="24"/>
              </w:rPr>
            </w:pPr>
            <w:r w:rsidRPr="004332C8">
              <w:rPr>
                <w:rFonts w:ascii="Times New Roman" w:eastAsia="Times New Roman" w:hAnsi="Times New Roman" w:cs="Times New Roman"/>
                <w:sz w:val="24"/>
                <w:szCs w:val="24"/>
              </w:rPr>
              <w:t>задание для родителей, сбор информации, показ презентаций</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ведение тетради взаимосвязи «</w:t>
            </w:r>
            <w:proofErr w:type="gramStart"/>
            <w:r w:rsidRPr="004332C8">
              <w:rPr>
                <w:rFonts w:ascii="Times New Roman" w:hAnsi="Times New Roman" w:cs="Times New Roman"/>
                <w:sz w:val="24"/>
                <w:szCs w:val="24"/>
              </w:rPr>
              <w:t>Логопед-родители</w:t>
            </w:r>
            <w:proofErr w:type="gramEnd"/>
            <w:r w:rsidRPr="004332C8">
              <w:rPr>
                <w:rFonts w:ascii="Times New Roman" w:hAnsi="Times New Roman" w:cs="Times New Roman"/>
                <w:sz w:val="24"/>
                <w:szCs w:val="24"/>
              </w:rPr>
              <w:t>»</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заполнение индивидуальных логопедических тетрадей</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открытые дни</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совместная подготовка к праздникам и их проведение</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заполнение стенда</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«Лист отзывов»</w:t>
            </w:r>
          </w:p>
        </w:tc>
        <w:tc>
          <w:tcPr>
            <w:tcW w:w="1903" w:type="dxa"/>
          </w:tcPr>
          <w:p w:rsidR="004332C8" w:rsidRPr="004332C8" w:rsidRDefault="00FA2A08" w:rsidP="004332C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еженедельно, по четвергам</w:t>
            </w:r>
            <w:r w:rsidR="004332C8" w:rsidRPr="004332C8">
              <w:rPr>
                <w:rFonts w:ascii="Times New Roman" w:hAnsi="Times New Roman" w:cs="Times New Roman"/>
                <w:sz w:val="24"/>
                <w:szCs w:val="24"/>
              </w:rPr>
              <w:t xml:space="preserve"> во второй половине дня в течение года</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по мере возникновения проблемы</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декабрь</w:t>
            </w: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апрель</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FA2A08" w:rsidRDefault="00FA2A08" w:rsidP="004332C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сентябрь</w:t>
            </w: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январь</w:t>
            </w:r>
          </w:p>
          <w:p w:rsidR="004332C8" w:rsidRPr="004332C8" w:rsidRDefault="004332C8" w:rsidP="004332C8">
            <w:pPr>
              <w:spacing w:after="0" w:line="240" w:lineRule="auto"/>
              <w:contextualSpacing/>
              <w:rPr>
                <w:rFonts w:ascii="Times New Roman" w:hAnsi="Times New Roman" w:cs="Times New Roman"/>
                <w:sz w:val="24"/>
                <w:szCs w:val="24"/>
              </w:rPr>
            </w:pPr>
          </w:p>
          <w:p w:rsidR="00FA2A08" w:rsidRDefault="00FA2A0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в течение года</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в течение года</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 xml:space="preserve">по мере возможности родителей посетить ДОУ в </w:t>
            </w:r>
            <w:proofErr w:type="spellStart"/>
            <w:r w:rsidRPr="004332C8">
              <w:rPr>
                <w:rFonts w:ascii="Times New Roman" w:hAnsi="Times New Roman" w:cs="Times New Roman"/>
                <w:sz w:val="24"/>
                <w:szCs w:val="24"/>
              </w:rPr>
              <w:t>перв</w:t>
            </w:r>
            <w:proofErr w:type="spellEnd"/>
            <w:r w:rsidRPr="004332C8">
              <w:rPr>
                <w:rFonts w:ascii="Times New Roman" w:hAnsi="Times New Roman" w:cs="Times New Roman"/>
                <w:sz w:val="24"/>
                <w:szCs w:val="24"/>
              </w:rPr>
              <w:t>. половине дня</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по плану муз</w:t>
            </w:r>
            <w:proofErr w:type="gramStart"/>
            <w:r w:rsidRPr="004332C8">
              <w:rPr>
                <w:rFonts w:ascii="Times New Roman" w:hAnsi="Times New Roman" w:cs="Times New Roman"/>
                <w:sz w:val="24"/>
                <w:szCs w:val="24"/>
              </w:rPr>
              <w:t>.</w:t>
            </w:r>
            <w:proofErr w:type="gramEnd"/>
            <w:r w:rsidRPr="004332C8">
              <w:rPr>
                <w:rFonts w:ascii="Times New Roman" w:hAnsi="Times New Roman" w:cs="Times New Roman"/>
                <w:sz w:val="24"/>
                <w:szCs w:val="24"/>
              </w:rPr>
              <w:t xml:space="preserve"> </w:t>
            </w:r>
            <w:proofErr w:type="gramStart"/>
            <w:r w:rsidRPr="004332C8">
              <w:rPr>
                <w:rFonts w:ascii="Times New Roman" w:hAnsi="Times New Roman" w:cs="Times New Roman"/>
                <w:sz w:val="24"/>
                <w:szCs w:val="24"/>
              </w:rPr>
              <w:t>р</w:t>
            </w:r>
            <w:proofErr w:type="gramEnd"/>
            <w:r w:rsidRPr="004332C8">
              <w:rPr>
                <w:rFonts w:ascii="Times New Roman" w:hAnsi="Times New Roman" w:cs="Times New Roman"/>
                <w:sz w:val="24"/>
                <w:szCs w:val="24"/>
              </w:rPr>
              <w:t>аботника</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ежеквартально</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r w:rsidRPr="004332C8">
              <w:rPr>
                <w:rFonts w:ascii="Times New Roman" w:hAnsi="Times New Roman" w:cs="Times New Roman"/>
                <w:sz w:val="24"/>
                <w:szCs w:val="24"/>
              </w:rPr>
              <w:t>после встреч логопеда и родителей</w:t>
            </w:r>
          </w:p>
          <w:p w:rsidR="004332C8" w:rsidRPr="004332C8" w:rsidRDefault="004332C8" w:rsidP="004332C8">
            <w:pPr>
              <w:spacing w:after="0" w:line="240" w:lineRule="auto"/>
              <w:contextualSpacing/>
              <w:rPr>
                <w:rFonts w:ascii="Times New Roman" w:hAnsi="Times New Roman" w:cs="Times New Roman"/>
                <w:sz w:val="24"/>
                <w:szCs w:val="24"/>
              </w:rPr>
            </w:pPr>
          </w:p>
          <w:p w:rsidR="004332C8" w:rsidRPr="004332C8" w:rsidRDefault="004332C8" w:rsidP="004332C8">
            <w:pPr>
              <w:spacing w:after="0" w:line="240" w:lineRule="auto"/>
              <w:contextualSpacing/>
              <w:rPr>
                <w:rFonts w:ascii="Times New Roman" w:hAnsi="Times New Roman" w:cs="Times New Roman"/>
                <w:sz w:val="24"/>
                <w:szCs w:val="24"/>
              </w:rPr>
            </w:pPr>
          </w:p>
        </w:tc>
      </w:tr>
    </w:tbl>
    <w:p w:rsidR="00D127B4" w:rsidRPr="00AB1C46" w:rsidRDefault="00AB1C46" w:rsidP="00FA2A08">
      <w:pPr>
        <w:spacing w:after="0" w:line="100" w:lineRule="atLeast"/>
        <w:jc w:val="right"/>
        <w:rPr>
          <w:rFonts w:ascii="Times New Roman" w:hAnsi="Times New Roman" w:cs="Times New Roman"/>
          <w:b/>
        </w:rPr>
      </w:pPr>
      <w:r>
        <w:rPr>
          <w:rFonts w:ascii="Times New Roman" w:hAnsi="Times New Roman" w:cs="Times New Roman"/>
          <w:b/>
        </w:rPr>
        <w:lastRenderedPageBreak/>
        <w:t>Приложение 4</w:t>
      </w:r>
    </w:p>
    <w:p w:rsidR="00516782" w:rsidRDefault="00516782" w:rsidP="00516782">
      <w:pPr>
        <w:suppressAutoHyphens w:val="0"/>
        <w:spacing w:after="0" w:line="240" w:lineRule="auto"/>
        <w:contextualSpacing/>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План работы с педагогами</w:t>
      </w:r>
    </w:p>
    <w:p w:rsidR="005C4BA0" w:rsidRPr="005C4BA0" w:rsidRDefault="00AB1C46" w:rsidP="005C4BA0">
      <w:pPr>
        <w:suppressAutoHyphens w:val="0"/>
        <w:spacing w:after="0" w:line="240" w:lineRule="auto"/>
        <w:contextualSpacing/>
        <w:rPr>
          <w:rFonts w:ascii="Times New Roman" w:eastAsiaTheme="minorEastAsia" w:hAnsi="Times New Roman" w:cs="Times New Roman"/>
          <w:i/>
          <w:sz w:val="24"/>
          <w:szCs w:val="24"/>
          <w:lang w:eastAsia="ru-RU"/>
        </w:rPr>
      </w:pPr>
      <w:r w:rsidRPr="00AB1C46">
        <w:rPr>
          <w:rFonts w:ascii="Times New Roman" w:eastAsiaTheme="minorEastAsia" w:hAnsi="Times New Roman" w:cs="Times New Roman"/>
          <w:i/>
          <w:sz w:val="24"/>
          <w:szCs w:val="24"/>
          <w:lang w:eastAsia="ru-RU"/>
        </w:rPr>
        <w:t>Старшая группа</w:t>
      </w:r>
    </w:p>
    <w:tbl>
      <w:tblPr>
        <w:tblStyle w:val="18"/>
        <w:tblW w:w="0" w:type="auto"/>
        <w:tblInd w:w="250" w:type="dxa"/>
        <w:tblLook w:val="04A0"/>
      </w:tblPr>
      <w:tblGrid>
        <w:gridCol w:w="1505"/>
        <w:gridCol w:w="4913"/>
        <w:gridCol w:w="3294"/>
      </w:tblGrid>
      <w:tr w:rsidR="005C4BA0" w:rsidRPr="005C4BA0" w:rsidTr="005C4BA0">
        <w:tc>
          <w:tcPr>
            <w:tcW w:w="1505" w:type="dxa"/>
          </w:tcPr>
          <w:p w:rsidR="005C4BA0" w:rsidRPr="005C4BA0" w:rsidRDefault="005C4BA0" w:rsidP="005C4BA0">
            <w:pPr>
              <w:suppressAutoHyphens w:val="0"/>
              <w:spacing w:after="0" w:line="240" w:lineRule="auto"/>
              <w:jc w:val="center"/>
              <w:rPr>
                <w:rFonts w:ascii="Times New Roman" w:eastAsiaTheme="minorHAnsi" w:hAnsi="Times New Roman" w:cs="Times New Roman"/>
                <w:b/>
                <w:sz w:val="24"/>
                <w:szCs w:val="24"/>
                <w:lang w:eastAsia="en-US"/>
              </w:rPr>
            </w:pPr>
            <w:r w:rsidRPr="005C4BA0">
              <w:rPr>
                <w:rFonts w:ascii="Times New Roman" w:eastAsiaTheme="minorHAnsi" w:hAnsi="Times New Roman" w:cs="Times New Roman"/>
                <w:b/>
                <w:sz w:val="24"/>
                <w:szCs w:val="24"/>
                <w:lang w:eastAsia="en-US"/>
              </w:rPr>
              <w:t>Сроки исполнения</w:t>
            </w:r>
          </w:p>
        </w:tc>
        <w:tc>
          <w:tcPr>
            <w:tcW w:w="5724" w:type="dxa"/>
          </w:tcPr>
          <w:p w:rsidR="005C4BA0" w:rsidRPr="005C4BA0" w:rsidRDefault="005C4BA0" w:rsidP="005C4BA0">
            <w:pPr>
              <w:suppressAutoHyphens w:val="0"/>
              <w:spacing w:after="0" w:line="240" w:lineRule="auto"/>
              <w:jc w:val="center"/>
              <w:rPr>
                <w:rFonts w:ascii="Times New Roman" w:eastAsiaTheme="minorHAnsi" w:hAnsi="Times New Roman" w:cs="Times New Roman"/>
                <w:b/>
                <w:sz w:val="24"/>
                <w:szCs w:val="24"/>
                <w:lang w:eastAsia="en-US"/>
              </w:rPr>
            </w:pPr>
            <w:r w:rsidRPr="005C4BA0">
              <w:rPr>
                <w:rFonts w:ascii="Times New Roman" w:eastAsiaTheme="minorHAnsi" w:hAnsi="Times New Roman" w:cs="Times New Roman"/>
                <w:b/>
                <w:sz w:val="24"/>
                <w:szCs w:val="24"/>
                <w:lang w:eastAsia="en-US"/>
              </w:rPr>
              <w:t>Содержание и темы</w:t>
            </w:r>
          </w:p>
        </w:tc>
        <w:tc>
          <w:tcPr>
            <w:tcW w:w="3695" w:type="dxa"/>
          </w:tcPr>
          <w:p w:rsidR="005C4BA0" w:rsidRPr="005C4BA0" w:rsidRDefault="005C4BA0" w:rsidP="005C4BA0">
            <w:pPr>
              <w:suppressAutoHyphens w:val="0"/>
              <w:spacing w:after="0" w:line="240" w:lineRule="auto"/>
              <w:jc w:val="center"/>
              <w:rPr>
                <w:rFonts w:ascii="Times New Roman" w:eastAsiaTheme="minorHAnsi" w:hAnsi="Times New Roman" w:cs="Times New Roman"/>
                <w:b/>
                <w:sz w:val="24"/>
                <w:szCs w:val="24"/>
                <w:lang w:eastAsia="en-US"/>
              </w:rPr>
            </w:pPr>
            <w:r w:rsidRPr="005C4BA0">
              <w:rPr>
                <w:rFonts w:ascii="Times New Roman" w:eastAsiaTheme="minorHAnsi" w:hAnsi="Times New Roman" w:cs="Times New Roman"/>
                <w:b/>
                <w:sz w:val="24"/>
                <w:szCs w:val="24"/>
                <w:lang w:eastAsia="en-US"/>
              </w:rPr>
              <w:t>Форма проведения</w:t>
            </w:r>
          </w:p>
        </w:tc>
      </w:tr>
      <w:tr w:rsidR="005C4BA0" w:rsidRPr="005C4BA0" w:rsidTr="005C4BA0">
        <w:tc>
          <w:tcPr>
            <w:tcW w:w="1505" w:type="dxa"/>
          </w:tcPr>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в течение года</w:t>
            </w: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в течение года</w:t>
            </w:r>
          </w:p>
        </w:tc>
        <w:tc>
          <w:tcPr>
            <w:tcW w:w="5724" w:type="dxa"/>
          </w:tcPr>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Обсуждение особенностей развития воспитанников</w:t>
            </w:r>
            <w:proofErr w:type="gramStart"/>
            <w:r w:rsidRPr="005C4BA0">
              <w:rPr>
                <w:rFonts w:ascii="Times New Roman" w:eastAsiaTheme="minorHAnsi" w:hAnsi="Times New Roman" w:cs="Times New Roman"/>
                <w:sz w:val="24"/>
                <w:szCs w:val="24"/>
                <w:lang w:eastAsia="en-US"/>
              </w:rPr>
              <w:t>.</w:t>
            </w:r>
            <w:proofErr w:type="gramEnd"/>
            <w:r w:rsidRPr="005C4BA0">
              <w:rPr>
                <w:rFonts w:ascii="Times New Roman" w:eastAsiaTheme="minorHAnsi" w:hAnsi="Times New Roman" w:cs="Times New Roman"/>
                <w:sz w:val="24"/>
                <w:szCs w:val="24"/>
                <w:lang w:eastAsia="en-US"/>
              </w:rPr>
              <w:t xml:space="preserve"> (</w:t>
            </w:r>
            <w:proofErr w:type="gramStart"/>
            <w:r w:rsidRPr="005C4BA0">
              <w:rPr>
                <w:rFonts w:ascii="Times New Roman" w:eastAsiaTheme="minorHAnsi" w:hAnsi="Times New Roman" w:cs="Times New Roman"/>
                <w:sz w:val="24"/>
                <w:szCs w:val="24"/>
                <w:lang w:eastAsia="en-US"/>
              </w:rPr>
              <w:t>п</w:t>
            </w:r>
            <w:proofErr w:type="gramEnd"/>
            <w:r w:rsidRPr="005C4BA0">
              <w:rPr>
                <w:rFonts w:ascii="Times New Roman" w:eastAsiaTheme="minorHAnsi" w:hAnsi="Times New Roman" w:cs="Times New Roman"/>
                <w:sz w:val="24"/>
                <w:szCs w:val="24"/>
                <w:lang w:eastAsia="en-US"/>
              </w:rPr>
              <w:t>о вопросам специалистов)</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Участие в городских объединениях для учителе</w:t>
            </w:r>
            <w:proofErr w:type="gramStart"/>
            <w:r w:rsidRPr="005C4BA0">
              <w:rPr>
                <w:rFonts w:ascii="Times New Roman" w:eastAsiaTheme="minorHAnsi" w:hAnsi="Times New Roman" w:cs="Times New Roman"/>
                <w:sz w:val="24"/>
                <w:szCs w:val="24"/>
                <w:lang w:eastAsia="en-US"/>
              </w:rPr>
              <w:t>й-</w:t>
            </w:r>
            <w:proofErr w:type="gramEnd"/>
            <w:r w:rsidRPr="005C4BA0">
              <w:rPr>
                <w:rFonts w:ascii="Times New Roman" w:eastAsiaTheme="minorHAnsi" w:hAnsi="Times New Roman" w:cs="Times New Roman"/>
                <w:sz w:val="24"/>
                <w:szCs w:val="24"/>
                <w:lang w:eastAsia="en-US"/>
              </w:rPr>
              <w:t xml:space="preserve"> логопедов.</w:t>
            </w:r>
          </w:p>
        </w:tc>
        <w:tc>
          <w:tcPr>
            <w:tcW w:w="3695" w:type="dxa"/>
          </w:tcPr>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индивидуальные</w:t>
            </w: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консультации</w:t>
            </w: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логопеды</w:t>
            </w:r>
          </w:p>
        </w:tc>
      </w:tr>
      <w:tr w:rsidR="005C4BA0" w:rsidRPr="005C4BA0" w:rsidTr="005C4BA0">
        <w:tc>
          <w:tcPr>
            <w:tcW w:w="1505" w:type="dxa"/>
          </w:tcPr>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Август</w:t>
            </w:r>
          </w:p>
        </w:tc>
        <w:tc>
          <w:tcPr>
            <w:tcW w:w="5724" w:type="dxa"/>
          </w:tcPr>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 xml:space="preserve">Перспективное планирование по </w:t>
            </w:r>
            <w:proofErr w:type="spellStart"/>
            <w:r w:rsidRPr="005C4BA0">
              <w:rPr>
                <w:rFonts w:ascii="Times New Roman" w:eastAsiaTheme="minorHAnsi" w:hAnsi="Times New Roman" w:cs="Times New Roman"/>
                <w:sz w:val="24"/>
                <w:szCs w:val="24"/>
                <w:lang w:eastAsia="en-US"/>
              </w:rPr>
              <w:t>коррекционн</w:t>
            </w:r>
            <w:proofErr w:type="gramStart"/>
            <w:r w:rsidRPr="005C4BA0">
              <w:rPr>
                <w:rFonts w:ascii="Times New Roman" w:eastAsiaTheme="minorHAnsi" w:hAnsi="Times New Roman" w:cs="Times New Roman"/>
                <w:sz w:val="24"/>
                <w:szCs w:val="24"/>
                <w:lang w:eastAsia="en-US"/>
              </w:rPr>
              <w:t>о</w:t>
            </w:r>
            <w:proofErr w:type="spellEnd"/>
            <w:r w:rsidRPr="005C4BA0">
              <w:rPr>
                <w:rFonts w:ascii="Times New Roman" w:eastAsiaTheme="minorHAnsi" w:hAnsi="Times New Roman" w:cs="Times New Roman"/>
                <w:sz w:val="24"/>
                <w:szCs w:val="24"/>
                <w:lang w:eastAsia="en-US"/>
              </w:rPr>
              <w:t>-</w:t>
            </w:r>
            <w:proofErr w:type="gramEnd"/>
            <w:r w:rsidRPr="005C4BA0">
              <w:rPr>
                <w:rFonts w:ascii="Times New Roman" w:eastAsiaTheme="minorHAnsi" w:hAnsi="Times New Roman" w:cs="Times New Roman"/>
                <w:sz w:val="24"/>
                <w:szCs w:val="24"/>
                <w:lang w:eastAsia="en-US"/>
              </w:rPr>
              <w:t xml:space="preserve"> развивающей работе с участием воспитателей, муз руководителя, спорт. инструктора,  психолога.</w:t>
            </w:r>
          </w:p>
        </w:tc>
        <w:tc>
          <w:tcPr>
            <w:tcW w:w="3695" w:type="dxa"/>
          </w:tcPr>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круглый стол с воспитателями, психологом, спорт</w:t>
            </w:r>
            <w:proofErr w:type="gramStart"/>
            <w:r w:rsidRPr="005C4BA0">
              <w:rPr>
                <w:rFonts w:ascii="Times New Roman" w:eastAsiaTheme="minorHAnsi" w:hAnsi="Times New Roman" w:cs="Times New Roman"/>
                <w:sz w:val="24"/>
                <w:szCs w:val="24"/>
                <w:lang w:eastAsia="en-US"/>
              </w:rPr>
              <w:t>.</w:t>
            </w:r>
            <w:proofErr w:type="gramEnd"/>
            <w:r w:rsidRPr="005C4BA0">
              <w:rPr>
                <w:rFonts w:ascii="Times New Roman" w:eastAsiaTheme="minorHAnsi" w:hAnsi="Times New Roman" w:cs="Times New Roman"/>
                <w:sz w:val="24"/>
                <w:szCs w:val="24"/>
                <w:lang w:eastAsia="en-US"/>
              </w:rPr>
              <w:t xml:space="preserve"> </w:t>
            </w:r>
            <w:proofErr w:type="gramStart"/>
            <w:r w:rsidRPr="005C4BA0">
              <w:rPr>
                <w:rFonts w:ascii="Times New Roman" w:eastAsiaTheme="minorHAnsi" w:hAnsi="Times New Roman" w:cs="Times New Roman"/>
                <w:sz w:val="24"/>
                <w:szCs w:val="24"/>
                <w:lang w:eastAsia="en-US"/>
              </w:rPr>
              <w:t>и</w:t>
            </w:r>
            <w:proofErr w:type="gramEnd"/>
            <w:r w:rsidRPr="005C4BA0">
              <w:rPr>
                <w:rFonts w:ascii="Times New Roman" w:eastAsiaTheme="minorHAnsi" w:hAnsi="Times New Roman" w:cs="Times New Roman"/>
                <w:sz w:val="24"/>
                <w:szCs w:val="24"/>
                <w:lang w:eastAsia="en-US"/>
              </w:rPr>
              <w:t>нструктором, муз. руководителем, логопедом</w:t>
            </w:r>
          </w:p>
        </w:tc>
      </w:tr>
      <w:tr w:rsidR="005C4BA0" w:rsidRPr="005C4BA0" w:rsidTr="005C4BA0">
        <w:tc>
          <w:tcPr>
            <w:tcW w:w="1505" w:type="dxa"/>
          </w:tcPr>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Сентябрь</w:t>
            </w:r>
          </w:p>
        </w:tc>
        <w:tc>
          <w:tcPr>
            <w:tcW w:w="5724" w:type="dxa"/>
          </w:tcPr>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1.Ознакомление с диагностическим обследованием детей с ОНР в старшей группе.</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2. Рекомендации по разработке плана коррекционной работы на каждого ребенка, с учетом всех поставленных задач.</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 xml:space="preserve">3. Консультация: «Распределение обязанностей в логопедической группе в рамках ФГОС и в соответствии с </w:t>
            </w:r>
            <w:proofErr w:type="spellStart"/>
            <w:r w:rsidRPr="005C4BA0">
              <w:rPr>
                <w:rFonts w:ascii="Times New Roman" w:eastAsiaTheme="minorHAnsi" w:hAnsi="Times New Roman" w:cs="Times New Roman"/>
                <w:sz w:val="24"/>
                <w:szCs w:val="24"/>
                <w:lang w:eastAsia="en-US"/>
              </w:rPr>
              <w:t>СанПиН</w:t>
            </w:r>
            <w:proofErr w:type="spellEnd"/>
            <w:r w:rsidRPr="005C4BA0">
              <w:rPr>
                <w:rFonts w:ascii="Times New Roman" w:eastAsiaTheme="minorHAnsi" w:hAnsi="Times New Roman" w:cs="Times New Roman"/>
                <w:sz w:val="24"/>
                <w:szCs w:val="24"/>
                <w:lang w:eastAsia="en-US"/>
              </w:rPr>
              <w:t>».</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4.Ежедневные консультации по индивидуальной работе с детьми.</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5.Ознакомить с лексическими темами на 1 период</w:t>
            </w:r>
          </w:p>
        </w:tc>
        <w:tc>
          <w:tcPr>
            <w:tcW w:w="3695" w:type="dxa"/>
          </w:tcPr>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 xml:space="preserve">круглый стол с воспитателями, психологом, спорт. инструктором, муз. руководителем, </w:t>
            </w:r>
            <w:proofErr w:type="spellStart"/>
            <w:r w:rsidRPr="005C4BA0">
              <w:rPr>
                <w:rFonts w:ascii="Times New Roman" w:eastAsiaTheme="minorHAnsi" w:hAnsi="Times New Roman" w:cs="Times New Roman"/>
                <w:sz w:val="24"/>
                <w:szCs w:val="24"/>
                <w:lang w:eastAsia="en-US"/>
              </w:rPr>
              <w:t>уч</w:t>
            </w:r>
            <w:proofErr w:type="gramStart"/>
            <w:r w:rsidRPr="005C4BA0">
              <w:rPr>
                <w:rFonts w:ascii="Times New Roman" w:eastAsiaTheme="minorHAnsi" w:hAnsi="Times New Roman" w:cs="Times New Roman"/>
                <w:sz w:val="24"/>
                <w:szCs w:val="24"/>
                <w:lang w:eastAsia="en-US"/>
              </w:rPr>
              <w:t>.т</w:t>
            </w:r>
            <w:proofErr w:type="gramEnd"/>
            <w:r w:rsidRPr="005C4BA0">
              <w:rPr>
                <w:rFonts w:ascii="Times New Roman" w:eastAsiaTheme="minorHAnsi" w:hAnsi="Times New Roman" w:cs="Times New Roman"/>
                <w:sz w:val="24"/>
                <w:szCs w:val="24"/>
                <w:lang w:eastAsia="en-US"/>
              </w:rPr>
              <w:t>ат</w:t>
            </w:r>
            <w:proofErr w:type="spellEnd"/>
            <w:r w:rsidRPr="005C4BA0">
              <w:rPr>
                <w:rFonts w:ascii="Times New Roman" w:eastAsiaTheme="minorHAnsi" w:hAnsi="Times New Roman" w:cs="Times New Roman"/>
                <w:sz w:val="24"/>
                <w:szCs w:val="24"/>
                <w:lang w:eastAsia="en-US"/>
              </w:rPr>
              <w:t>. яз.</w:t>
            </w:r>
          </w:p>
          <w:p w:rsidR="005C4BA0" w:rsidRPr="005C4BA0" w:rsidRDefault="005C4BA0" w:rsidP="005C4BA0">
            <w:pPr>
              <w:suppressAutoHyphens w:val="0"/>
              <w:spacing w:after="0" w:line="240" w:lineRule="auto"/>
              <w:rPr>
                <w:rFonts w:ascii="Times New Roman" w:eastAsiaTheme="minorHAnsi" w:hAnsi="Times New Roman" w:cs="Times New Roman"/>
                <w:sz w:val="24"/>
                <w:szCs w:val="24"/>
                <w:lang w:eastAsia="en-US"/>
              </w:rPr>
            </w:pPr>
          </w:p>
          <w:p w:rsidR="005C4BA0" w:rsidRPr="005C4BA0" w:rsidRDefault="005C4BA0" w:rsidP="005C4BA0">
            <w:pPr>
              <w:suppressAutoHyphens w:val="0"/>
              <w:spacing w:after="0" w:line="240" w:lineRule="auto"/>
              <w:rPr>
                <w:rFonts w:ascii="Times New Roman" w:eastAsiaTheme="minorHAnsi" w:hAnsi="Times New Roman" w:cs="Times New Roman"/>
                <w:sz w:val="24"/>
                <w:szCs w:val="24"/>
                <w:lang w:eastAsia="en-US"/>
              </w:rPr>
            </w:pPr>
          </w:p>
          <w:p w:rsidR="005C4BA0" w:rsidRPr="005C4BA0" w:rsidRDefault="005C4BA0" w:rsidP="005C4BA0">
            <w:pPr>
              <w:tabs>
                <w:tab w:val="left" w:pos="1260"/>
              </w:tabs>
              <w:suppressAutoHyphens w:val="0"/>
              <w:spacing w:after="0" w:line="240" w:lineRule="auto"/>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 xml:space="preserve">взаимопомощь </w:t>
            </w:r>
            <w:proofErr w:type="spellStart"/>
            <w:r w:rsidRPr="005C4BA0">
              <w:rPr>
                <w:rFonts w:ascii="Times New Roman" w:eastAsiaTheme="minorHAnsi" w:hAnsi="Times New Roman" w:cs="Times New Roman"/>
                <w:sz w:val="24"/>
                <w:szCs w:val="24"/>
                <w:lang w:eastAsia="en-US"/>
              </w:rPr>
              <w:t>уч</w:t>
            </w:r>
            <w:proofErr w:type="spellEnd"/>
            <w:r w:rsidRPr="005C4BA0">
              <w:rPr>
                <w:rFonts w:ascii="Times New Roman" w:eastAsiaTheme="minorHAnsi" w:hAnsi="Times New Roman" w:cs="Times New Roman"/>
                <w:sz w:val="24"/>
                <w:szCs w:val="24"/>
                <w:lang w:eastAsia="en-US"/>
              </w:rPr>
              <w:t>. тат</w:t>
            </w:r>
            <w:proofErr w:type="gramStart"/>
            <w:r w:rsidRPr="005C4BA0">
              <w:rPr>
                <w:rFonts w:ascii="Times New Roman" w:eastAsiaTheme="minorHAnsi" w:hAnsi="Times New Roman" w:cs="Times New Roman"/>
                <w:sz w:val="24"/>
                <w:szCs w:val="24"/>
                <w:lang w:eastAsia="en-US"/>
              </w:rPr>
              <w:t>.</w:t>
            </w:r>
            <w:proofErr w:type="gramEnd"/>
            <w:r w:rsidRPr="005C4BA0">
              <w:rPr>
                <w:rFonts w:ascii="Times New Roman" w:eastAsiaTheme="minorHAnsi" w:hAnsi="Times New Roman" w:cs="Times New Roman"/>
                <w:sz w:val="24"/>
                <w:szCs w:val="24"/>
                <w:lang w:eastAsia="en-US"/>
              </w:rPr>
              <w:t xml:space="preserve"> </w:t>
            </w:r>
            <w:proofErr w:type="gramStart"/>
            <w:r w:rsidRPr="005C4BA0">
              <w:rPr>
                <w:rFonts w:ascii="Times New Roman" w:eastAsiaTheme="minorHAnsi" w:hAnsi="Times New Roman" w:cs="Times New Roman"/>
                <w:sz w:val="24"/>
                <w:szCs w:val="24"/>
                <w:lang w:eastAsia="en-US"/>
              </w:rPr>
              <w:t>я</w:t>
            </w:r>
            <w:proofErr w:type="gramEnd"/>
            <w:r w:rsidRPr="005C4BA0">
              <w:rPr>
                <w:rFonts w:ascii="Times New Roman" w:eastAsiaTheme="minorHAnsi" w:hAnsi="Times New Roman" w:cs="Times New Roman"/>
                <w:sz w:val="24"/>
                <w:szCs w:val="24"/>
                <w:lang w:eastAsia="en-US"/>
              </w:rPr>
              <w:t>з.</w:t>
            </w:r>
            <w:r w:rsidRPr="005C4BA0">
              <w:rPr>
                <w:rFonts w:ascii="Times New Roman" w:eastAsiaTheme="minorHAnsi" w:hAnsi="Times New Roman" w:cs="Times New Roman"/>
                <w:sz w:val="24"/>
                <w:szCs w:val="24"/>
                <w:lang w:eastAsia="en-US"/>
              </w:rPr>
              <w:tab/>
            </w: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рекомендации для воспитателей группы</w:t>
            </w:r>
          </w:p>
        </w:tc>
      </w:tr>
      <w:tr w:rsidR="005C4BA0" w:rsidRPr="005C4BA0" w:rsidTr="005C4BA0">
        <w:tc>
          <w:tcPr>
            <w:tcW w:w="1505" w:type="dxa"/>
          </w:tcPr>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Октябрь</w:t>
            </w:r>
          </w:p>
        </w:tc>
        <w:tc>
          <w:tcPr>
            <w:tcW w:w="5724" w:type="dxa"/>
          </w:tcPr>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1.Ежедневные консультации по индивидуальной работе с детьми.</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2.Консультация: «Развитие речи детей в процессе всех режимных моментов».</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 xml:space="preserve">3.Подготовка к осеннему празднику «Дары осени». </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(отбор стихов, приемы отработки произношения, выразительности, особенности заучивания)</w:t>
            </w:r>
          </w:p>
        </w:tc>
        <w:tc>
          <w:tcPr>
            <w:tcW w:w="3695" w:type="dxa"/>
          </w:tcPr>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рекомендации для воспитателей группы</w:t>
            </w: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консультация для воспитателей массовых групп</w:t>
            </w: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круглый стол с воспитателями группы, муз</w:t>
            </w:r>
            <w:proofErr w:type="gramStart"/>
            <w:r w:rsidRPr="005C4BA0">
              <w:rPr>
                <w:rFonts w:ascii="Times New Roman" w:eastAsiaTheme="minorHAnsi" w:hAnsi="Times New Roman" w:cs="Times New Roman"/>
                <w:sz w:val="24"/>
                <w:szCs w:val="24"/>
                <w:lang w:eastAsia="en-US"/>
              </w:rPr>
              <w:t>.</w:t>
            </w:r>
            <w:proofErr w:type="gramEnd"/>
            <w:r w:rsidRPr="005C4BA0">
              <w:rPr>
                <w:rFonts w:ascii="Times New Roman" w:eastAsiaTheme="minorHAnsi" w:hAnsi="Times New Roman" w:cs="Times New Roman"/>
                <w:sz w:val="24"/>
                <w:szCs w:val="24"/>
                <w:lang w:eastAsia="en-US"/>
              </w:rPr>
              <w:t xml:space="preserve"> </w:t>
            </w:r>
            <w:proofErr w:type="gramStart"/>
            <w:r w:rsidRPr="005C4BA0">
              <w:rPr>
                <w:rFonts w:ascii="Times New Roman" w:eastAsiaTheme="minorHAnsi" w:hAnsi="Times New Roman" w:cs="Times New Roman"/>
                <w:sz w:val="24"/>
                <w:szCs w:val="24"/>
                <w:lang w:eastAsia="en-US"/>
              </w:rPr>
              <w:t>р</w:t>
            </w:r>
            <w:proofErr w:type="gramEnd"/>
            <w:r w:rsidRPr="005C4BA0">
              <w:rPr>
                <w:rFonts w:ascii="Times New Roman" w:eastAsiaTheme="minorHAnsi" w:hAnsi="Times New Roman" w:cs="Times New Roman"/>
                <w:sz w:val="24"/>
                <w:szCs w:val="24"/>
                <w:lang w:eastAsia="en-US"/>
              </w:rPr>
              <w:t>уководителем</w:t>
            </w:r>
          </w:p>
          <w:p w:rsidR="005C4BA0" w:rsidRPr="005C4BA0" w:rsidRDefault="005C4BA0" w:rsidP="005C4BA0">
            <w:pPr>
              <w:suppressAutoHyphens w:val="0"/>
              <w:spacing w:after="0" w:line="240" w:lineRule="auto"/>
              <w:rPr>
                <w:rFonts w:ascii="Times New Roman" w:eastAsiaTheme="minorHAnsi" w:hAnsi="Times New Roman" w:cs="Times New Roman"/>
                <w:sz w:val="24"/>
                <w:szCs w:val="24"/>
                <w:lang w:eastAsia="en-US"/>
              </w:rPr>
            </w:pPr>
          </w:p>
        </w:tc>
      </w:tr>
      <w:tr w:rsidR="005C4BA0" w:rsidRPr="005C4BA0" w:rsidTr="005C4BA0">
        <w:tc>
          <w:tcPr>
            <w:tcW w:w="1505" w:type="dxa"/>
          </w:tcPr>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Ноябрь</w:t>
            </w:r>
          </w:p>
        </w:tc>
        <w:tc>
          <w:tcPr>
            <w:tcW w:w="5724" w:type="dxa"/>
          </w:tcPr>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1.Ежедневные консультации по индивидуальной работе с детьми.</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2. Анализ совместной работы за 1 период обучения.</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w:t>
            </w:r>
            <w:proofErr w:type="gramStart"/>
            <w:r w:rsidRPr="005C4BA0">
              <w:rPr>
                <w:rFonts w:ascii="Times New Roman" w:eastAsiaTheme="minorHAnsi" w:hAnsi="Times New Roman" w:cs="Times New Roman"/>
                <w:sz w:val="24"/>
                <w:szCs w:val="24"/>
                <w:lang w:eastAsia="en-US"/>
              </w:rPr>
              <w:t>х</w:t>
            </w:r>
            <w:proofErr w:type="gramEnd"/>
            <w:r w:rsidRPr="005C4BA0">
              <w:rPr>
                <w:rFonts w:ascii="Times New Roman" w:eastAsiaTheme="minorHAnsi" w:hAnsi="Times New Roman" w:cs="Times New Roman"/>
                <w:sz w:val="24"/>
                <w:szCs w:val="24"/>
                <w:lang w:eastAsia="en-US"/>
              </w:rPr>
              <w:t>арактеристика речевого развития, успехи, трудности в обучении, планирование дальнейшей работы).</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 3. Мастер-класс «Артикуляционная и пальчиковая гимнастика в развитии речи».</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4. Ознакомить с лексическими темами на 2 период.</w:t>
            </w:r>
          </w:p>
        </w:tc>
        <w:tc>
          <w:tcPr>
            <w:tcW w:w="3695" w:type="dxa"/>
          </w:tcPr>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proofErr w:type="gramStart"/>
            <w:r w:rsidRPr="005C4BA0">
              <w:rPr>
                <w:rFonts w:ascii="Times New Roman" w:eastAsiaTheme="minorHAnsi" w:hAnsi="Times New Roman" w:cs="Times New Roman"/>
                <w:sz w:val="24"/>
                <w:szCs w:val="24"/>
                <w:lang w:eastAsia="en-US"/>
              </w:rPr>
              <w:t>р</w:t>
            </w:r>
            <w:proofErr w:type="gramEnd"/>
            <w:r w:rsidRPr="005C4BA0">
              <w:rPr>
                <w:rFonts w:ascii="Times New Roman" w:eastAsiaTheme="minorHAnsi" w:hAnsi="Times New Roman" w:cs="Times New Roman"/>
                <w:sz w:val="24"/>
                <w:szCs w:val="24"/>
                <w:lang w:eastAsia="en-US"/>
              </w:rPr>
              <w:t>екомендации для воспитателей группы</w:t>
            </w: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круглый стол с воспитателями группы, психологом</w:t>
            </w:r>
          </w:p>
          <w:p w:rsidR="005C4BA0" w:rsidRPr="005C4BA0" w:rsidRDefault="005C4BA0" w:rsidP="005C4BA0">
            <w:pPr>
              <w:suppressAutoHyphens w:val="0"/>
              <w:spacing w:after="0" w:line="240" w:lineRule="auto"/>
              <w:rPr>
                <w:rFonts w:ascii="Times New Roman" w:eastAsiaTheme="minorHAnsi" w:hAnsi="Times New Roman" w:cs="Times New Roman"/>
                <w:sz w:val="24"/>
                <w:szCs w:val="24"/>
                <w:lang w:eastAsia="en-US"/>
              </w:rPr>
            </w:pP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консультация для воспитателей массовых групп</w:t>
            </w: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рекомендации для воспитателей группы</w:t>
            </w:r>
          </w:p>
        </w:tc>
      </w:tr>
      <w:tr w:rsidR="005C4BA0" w:rsidRPr="005C4BA0" w:rsidTr="005C4BA0">
        <w:tc>
          <w:tcPr>
            <w:tcW w:w="1505" w:type="dxa"/>
          </w:tcPr>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Декабрь</w:t>
            </w:r>
          </w:p>
        </w:tc>
        <w:tc>
          <w:tcPr>
            <w:tcW w:w="5724" w:type="dxa"/>
          </w:tcPr>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 xml:space="preserve"> 1.Ежедневные консультации по индивидуальной работе с детьми.</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2.Обследование детей в массовых группах на ПМПК.</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lastRenderedPageBreak/>
              <w:t>3.Итоги логопедического обследования детей в массовых группах (документы на ПМПК, согласие родителей)</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 xml:space="preserve">4.Подготовка к новогоднему празднику. </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(отбор стихов, приемы отработки произношения, выразительности, особенности заучивания)</w:t>
            </w:r>
          </w:p>
        </w:tc>
        <w:tc>
          <w:tcPr>
            <w:tcW w:w="3695" w:type="dxa"/>
          </w:tcPr>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lastRenderedPageBreak/>
              <w:t>рекомендации для воспитателей группы</w:t>
            </w: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воспитатели групп</w:t>
            </w: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круглый стол с воспитателями группы, муз</w:t>
            </w:r>
            <w:proofErr w:type="gramStart"/>
            <w:r w:rsidRPr="005C4BA0">
              <w:rPr>
                <w:rFonts w:ascii="Times New Roman" w:eastAsiaTheme="minorHAnsi" w:hAnsi="Times New Roman" w:cs="Times New Roman"/>
                <w:sz w:val="24"/>
                <w:szCs w:val="24"/>
                <w:lang w:eastAsia="en-US"/>
              </w:rPr>
              <w:t>.</w:t>
            </w:r>
            <w:proofErr w:type="gramEnd"/>
            <w:r w:rsidRPr="005C4BA0">
              <w:rPr>
                <w:rFonts w:ascii="Times New Roman" w:eastAsiaTheme="minorHAnsi" w:hAnsi="Times New Roman" w:cs="Times New Roman"/>
                <w:sz w:val="24"/>
                <w:szCs w:val="24"/>
                <w:lang w:eastAsia="en-US"/>
              </w:rPr>
              <w:t xml:space="preserve"> </w:t>
            </w:r>
            <w:proofErr w:type="gramStart"/>
            <w:r w:rsidRPr="005C4BA0">
              <w:rPr>
                <w:rFonts w:ascii="Times New Roman" w:eastAsiaTheme="minorHAnsi" w:hAnsi="Times New Roman" w:cs="Times New Roman"/>
                <w:sz w:val="24"/>
                <w:szCs w:val="24"/>
                <w:lang w:eastAsia="en-US"/>
              </w:rPr>
              <w:t>р</w:t>
            </w:r>
            <w:proofErr w:type="gramEnd"/>
            <w:r w:rsidRPr="005C4BA0">
              <w:rPr>
                <w:rFonts w:ascii="Times New Roman" w:eastAsiaTheme="minorHAnsi" w:hAnsi="Times New Roman" w:cs="Times New Roman"/>
                <w:sz w:val="24"/>
                <w:szCs w:val="24"/>
                <w:lang w:eastAsia="en-US"/>
              </w:rPr>
              <w:t>уководителем</w:t>
            </w: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p>
        </w:tc>
      </w:tr>
      <w:tr w:rsidR="005C4BA0" w:rsidRPr="005C4BA0" w:rsidTr="005C4BA0">
        <w:tc>
          <w:tcPr>
            <w:tcW w:w="1505" w:type="dxa"/>
          </w:tcPr>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lastRenderedPageBreak/>
              <w:t>Январь</w:t>
            </w:r>
          </w:p>
        </w:tc>
        <w:tc>
          <w:tcPr>
            <w:tcW w:w="5724" w:type="dxa"/>
          </w:tcPr>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 xml:space="preserve"> 1.Ежедневные консультации по индивидуальной работе с детьми.</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2.Консультация: «Закрепление у детей речевых навыков на индивидуальных занятиях по заданию логопеда».</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 xml:space="preserve">3. </w:t>
            </w:r>
            <w:proofErr w:type="gramStart"/>
            <w:r w:rsidRPr="005C4BA0">
              <w:rPr>
                <w:rFonts w:ascii="Times New Roman" w:eastAsiaTheme="minorHAnsi" w:hAnsi="Times New Roman" w:cs="Times New Roman"/>
                <w:sz w:val="24"/>
                <w:szCs w:val="24"/>
                <w:lang w:eastAsia="en-US"/>
              </w:rPr>
              <w:t>Презентация игр по мелкой моторики.</w:t>
            </w:r>
            <w:proofErr w:type="gramEnd"/>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4. Обследование детей при ПМПК.</w:t>
            </w:r>
          </w:p>
        </w:tc>
        <w:tc>
          <w:tcPr>
            <w:tcW w:w="3695" w:type="dxa"/>
          </w:tcPr>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рекомендации для воспитателей группы</w:t>
            </w:r>
          </w:p>
          <w:p w:rsidR="005C4BA0" w:rsidRPr="005C4BA0" w:rsidRDefault="005C4BA0" w:rsidP="005C4BA0">
            <w:pPr>
              <w:suppressAutoHyphens w:val="0"/>
              <w:spacing w:after="0" w:line="240" w:lineRule="auto"/>
              <w:ind w:firstLine="708"/>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консультация для воспитателей группы</w:t>
            </w: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воспитатели    массовых групп</w:t>
            </w: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логопеды</w:t>
            </w:r>
          </w:p>
        </w:tc>
      </w:tr>
      <w:tr w:rsidR="005C4BA0" w:rsidRPr="005C4BA0" w:rsidTr="005C4BA0">
        <w:tc>
          <w:tcPr>
            <w:tcW w:w="1505" w:type="dxa"/>
          </w:tcPr>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Февраль</w:t>
            </w:r>
          </w:p>
        </w:tc>
        <w:tc>
          <w:tcPr>
            <w:tcW w:w="5724" w:type="dxa"/>
          </w:tcPr>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1.Ежедневные консультации по индивидуальной работе с детьми.</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 xml:space="preserve">2.Подготовка к спортивному празднику </w:t>
            </w:r>
            <w:proofErr w:type="gramStart"/>
            <w:r w:rsidRPr="005C4BA0">
              <w:rPr>
                <w:rFonts w:ascii="Times New Roman" w:eastAsiaTheme="minorHAnsi" w:hAnsi="Times New Roman" w:cs="Times New Roman"/>
                <w:sz w:val="24"/>
                <w:szCs w:val="24"/>
                <w:lang w:eastAsia="en-US"/>
              </w:rPr>
              <w:t>посвященный</w:t>
            </w:r>
            <w:proofErr w:type="gramEnd"/>
            <w:r w:rsidRPr="005C4BA0">
              <w:rPr>
                <w:rFonts w:ascii="Times New Roman" w:eastAsiaTheme="minorHAnsi" w:hAnsi="Times New Roman" w:cs="Times New Roman"/>
                <w:sz w:val="24"/>
                <w:szCs w:val="24"/>
                <w:lang w:eastAsia="en-US"/>
              </w:rPr>
              <w:t xml:space="preserve"> 23 февралю (особенности заучивания).</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3. Анализ совместной работы за 2 период обучения.</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w:t>
            </w:r>
            <w:proofErr w:type="gramStart"/>
            <w:r w:rsidRPr="005C4BA0">
              <w:rPr>
                <w:rFonts w:ascii="Times New Roman" w:eastAsiaTheme="minorHAnsi" w:hAnsi="Times New Roman" w:cs="Times New Roman"/>
                <w:sz w:val="24"/>
                <w:szCs w:val="24"/>
                <w:lang w:eastAsia="en-US"/>
              </w:rPr>
              <w:t>х</w:t>
            </w:r>
            <w:proofErr w:type="gramEnd"/>
            <w:r w:rsidRPr="005C4BA0">
              <w:rPr>
                <w:rFonts w:ascii="Times New Roman" w:eastAsiaTheme="minorHAnsi" w:hAnsi="Times New Roman" w:cs="Times New Roman"/>
                <w:sz w:val="24"/>
                <w:szCs w:val="24"/>
                <w:lang w:eastAsia="en-US"/>
              </w:rPr>
              <w:t>арактеристика речевого развития, успехи, трудности в обучении, планирование дальнейшей работы).</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p>
        </w:tc>
        <w:tc>
          <w:tcPr>
            <w:tcW w:w="3695" w:type="dxa"/>
          </w:tcPr>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рекомендации для воспитателей группы</w:t>
            </w:r>
          </w:p>
          <w:p w:rsidR="005C4BA0" w:rsidRPr="005C4BA0" w:rsidRDefault="005C4BA0" w:rsidP="005C4BA0">
            <w:pPr>
              <w:suppressAutoHyphens w:val="0"/>
              <w:spacing w:after="0" w:line="240" w:lineRule="auto"/>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круглый стол с воспитателями группы, спорт</w:t>
            </w:r>
            <w:proofErr w:type="gramStart"/>
            <w:r w:rsidRPr="005C4BA0">
              <w:rPr>
                <w:rFonts w:ascii="Times New Roman" w:eastAsiaTheme="minorHAnsi" w:hAnsi="Times New Roman" w:cs="Times New Roman"/>
                <w:sz w:val="24"/>
                <w:szCs w:val="24"/>
                <w:lang w:eastAsia="en-US"/>
              </w:rPr>
              <w:t>.</w:t>
            </w:r>
            <w:proofErr w:type="gramEnd"/>
            <w:r w:rsidRPr="005C4BA0">
              <w:rPr>
                <w:rFonts w:ascii="Times New Roman" w:eastAsiaTheme="minorHAnsi" w:hAnsi="Times New Roman" w:cs="Times New Roman"/>
                <w:sz w:val="24"/>
                <w:szCs w:val="24"/>
                <w:lang w:eastAsia="en-US"/>
              </w:rPr>
              <w:t xml:space="preserve"> </w:t>
            </w:r>
            <w:proofErr w:type="gramStart"/>
            <w:r w:rsidRPr="005C4BA0">
              <w:rPr>
                <w:rFonts w:ascii="Times New Roman" w:eastAsiaTheme="minorHAnsi" w:hAnsi="Times New Roman" w:cs="Times New Roman"/>
                <w:sz w:val="24"/>
                <w:szCs w:val="24"/>
                <w:lang w:eastAsia="en-US"/>
              </w:rPr>
              <w:t>и</w:t>
            </w:r>
            <w:proofErr w:type="gramEnd"/>
            <w:r w:rsidRPr="005C4BA0">
              <w:rPr>
                <w:rFonts w:ascii="Times New Roman" w:eastAsiaTheme="minorHAnsi" w:hAnsi="Times New Roman" w:cs="Times New Roman"/>
                <w:sz w:val="24"/>
                <w:szCs w:val="24"/>
                <w:lang w:eastAsia="en-US"/>
              </w:rPr>
              <w:t>нструктор</w:t>
            </w: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круглый стол с воспитателями группы, психологом</w:t>
            </w:r>
          </w:p>
          <w:p w:rsidR="005C4BA0" w:rsidRPr="005C4BA0" w:rsidRDefault="005C4BA0" w:rsidP="005C4BA0">
            <w:pPr>
              <w:suppressAutoHyphens w:val="0"/>
              <w:spacing w:after="0" w:line="240" w:lineRule="auto"/>
              <w:rPr>
                <w:rFonts w:ascii="Times New Roman" w:eastAsiaTheme="minorHAnsi" w:hAnsi="Times New Roman" w:cs="Times New Roman"/>
                <w:sz w:val="24"/>
                <w:szCs w:val="24"/>
                <w:lang w:eastAsia="en-US"/>
              </w:rPr>
            </w:pPr>
          </w:p>
        </w:tc>
      </w:tr>
      <w:tr w:rsidR="005C4BA0" w:rsidRPr="005C4BA0" w:rsidTr="005C4BA0">
        <w:tc>
          <w:tcPr>
            <w:tcW w:w="1505" w:type="dxa"/>
          </w:tcPr>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Март</w:t>
            </w:r>
          </w:p>
        </w:tc>
        <w:tc>
          <w:tcPr>
            <w:tcW w:w="5724" w:type="dxa"/>
          </w:tcPr>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1.Ежедневные консультации по индивидуальной работе с детьми.</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2.Подготовка к весеннему празднику «Мамин праздник» (отбор стихов, приемы отработки произношения, выразительности, особенности заучивания).</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3. Ознакомить с лексическими темами на 3 период.</w:t>
            </w:r>
          </w:p>
          <w:p w:rsidR="005C4BA0" w:rsidRPr="005C4BA0" w:rsidRDefault="005C4BA0" w:rsidP="005C4BA0">
            <w:pPr>
              <w:suppressAutoHyphens w:val="0"/>
              <w:spacing w:after="0" w:line="240" w:lineRule="auto"/>
              <w:rPr>
                <w:rFonts w:asciiTheme="minorHAnsi" w:eastAsiaTheme="minorHAnsi" w:hAnsiTheme="minorHAnsi" w:cstheme="minorBidi"/>
                <w:lang w:eastAsia="en-US"/>
              </w:rPr>
            </w:pPr>
          </w:p>
        </w:tc>
        <w:tc>
          <w:tcPr>
            <w:tcW w:w="3695" w:type="dxa"/>
          </w:tcPr>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рекомендации для воспитателей группы</w:t>
            </w:r>
          </w:p>
          <w:p w:rsidR="005C4BA0" w:rsidRPr="005C4BA0" w:rsidRDefault="005C4BA0" w:rsidP="005C4BA0">
            <w:pPr>
              <w:suppressAutoHyphens w:val="0"/>
              <w:spacing w:after="0" w:line="240" w:lineRule="auto"/>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круглый стол с воспитателями группы, муз</w:t>
            </w:r>
            <w:proofErr w:type="gramStart"/>
            <w:r w:rsidRPr="005C4BA0">
              <w:rPr>
                <w:rFonts w:ascii="Times New Roman" w:eastAsiaTheme="minorHAnsi" w:hAnsi="Times New Roman" w:cs="Times New Roman"/>
                <w:sz w:val="24"/>
                <w:szCs w:val="24"/>
                <w:lang w:eastAsia="en-US"/>
              </w:rPr>
              <w:t>.</w:t>
            </w:r>
            <w:proofErr w:type="gramEnd"/>
            <w:r w:rsidRPr="005C4BA0">
              <w:rPr>
                <w:rFonts w:ascii="Times New Roman" w:eastAsiaTheme="minorHAnsi" w:hAnsi="Times New Roman" w:cs="Times New Roman"/>
                <w:sz w:val="24"/>
                <w:szCs w:val="24"/>
                <w:lang w:eastAsia="en-US"/>
              </w:rPr>
              <w:t xml:space="preserve"> </w:t>
            </w:r>
            <w:proofErr w:type="gramStart"/>
            <w:r w:rsidRPr="005C4BA0">
              <w:rPr>
                <w:rFonts w:ascii="Times New Roman" w:eastAsiaTheme="minorHAnsi" w:hAnsi="Times New Roman" w:cs="Times New Roman"/>
                <w:sz w:val="24"/>
                <w:szCs w:val="24"/>
                <w:lang w:eastAsia="en-US"/>
              </w:rPr>
              <w:t>р</w:t>
            </w:r>
            <w:proofErr w:type="gramEnd"/>
            <w:r w:rsidRPr="005C4BA0">
              <w:rPr>
                <w:rFonts w:ascii="Times New Roman" w:eastAsiaTheme="minorHAnsi" w:hAnsi="Times New Roman" w:cs="Times New Roman"/>
                <w:sz w:val="24"/>
                <w:szCs w:val="24"/>
                <w:lang w:eastAsia="en-US"/>
              </w:rPr>
              <w:t>уководителем</w:t>
            </w: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 xml:space="preserve">взаимопомощь </w:t>
            </w:r>
            <w:proofErr w:type="spellStart"/>
            <w:r w:rsidRPr="005C4BA0">
              <w:rPr>
                <w:rFonts w:ascii="Times New Roman" w:eastAsiaTheme="minorHAnsi" w:hAnsi="Times New Roman" w:cs="Times New Roman"/>
                <w:sz w:val="24"/>
                <w:szCs w:val="24"/>
                <w:lang w:eastAsia="en-US"/>
              </w:rPr>
              <w:t>уч</w:t>
            </w:r>
            <w:proofErr w:type="spellEnd"/>
            <w:r w:rsidRPr="005C4BA0">
              <w:rPr>
                <w:rFonts w:ascii="Times New Roman" w:eastAsiaTheme="minorHAnsi" w:hAnsi="Times New Roman" w:cs="Times New Roman"/>
                <w:sz w:val="24"/>
                <w:szCs w:val="24"/>
                <w:lang w:eastAsia="en-US"/>
              </w:rPr>
              <w:t>. тат</w:t>
            </w:r>
            <w:proofErr w:type="gramStart"/>
            <w:r w:rsidRPr="005C4BA0">
              <w:rPr>
                <w:rFonts w:ascii="Times New Roman" w:eastAsiaTheme="minorHAnsi" w:hAnsi="Times New Roman" w:cs="Times New Roman"/>
                <w:sz w:val="24"/>
                <w:szCs w:val="24"/>
                <w:lang w:eastAsia="en-US"/>
              </w:rPr>
              <w:t>.</w:t>
            </w:r>
            <w:proofErr w:type="gramEnd"/>
            <w:r w:rsidRPr="005C4BA0">
              <w:rPr>
                <w:rFonts w:ascii="Times New Roman" w:eastAsiaTheme="minorHAnsi" w:hAnsi="Times New Roman" w:cs="Times New Roman"/>
                <w:sz w:val="24"/>
                <w:szCs w:val="24"/>
                <w:lang w:eastAsia="en-US"/>
              </w:rPr>
              <w:t xml:space="preserve"> </w:t>
            </w:r>
            <w:proofErr w:type="gramStart"/>
            <w:r w:rsidRPr="005C4BA0">
              <w:rPr>
                <w:rFonts w:ascii="Times New Roman" w:eastAsiaTheme="minorHAnsi" w:hAnsi="Times New Roman" w:cs="Times New Roman"/>
                <w:sz w:val="24"/>
                <w:szCs w:val="24"/>
                <w:lang w:eastAsia="en-US"/>
              </w:rPr>
              <w:t>я</w:t>
            </w:r>
            <w:proofErr w:type="gramEnd"/>
            <w:r w:rsidRPr="005C4BA0">
              <w:rPr>
                <w:rFonts w:ascii="Times New Roman" w:eastAsiaTheme="minorHAnsi" w:hAnsi="Times New Roman" w:cs="Times New Roman"/>
                <w:sz w:val="24"/>
                <w:szCs w:val="24"/>
                <w:lang w:eastAsia="en-US"/>
              </w:rPr>
              <w:t>з.</w:t>
            </w: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рекомендации для воспитателей группы</w:t>
            </w:r>
          </w:p>
        </w:tc>
      </w:tr>
      <w:tr w:rsidR="005C4BA0" w:rsidRPr="005C4BA0" w:rsidTr="005C4BA0">
        <w:tc>
          <w:tcPr>
            <w:tcW w:w="1505" w:type="dxa"/>
          </w:tcPr>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Апрель</w:t>
            </w:r>
          </w:p>
        </w:tc>
        <w:tc>
          <w:tcPr>
            <w:tcW w:w="5724" w:type="dxa"/>
          </w:tcPr>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1.Ежедневные консультации по индивидуальной работе с детьми.</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2. Итоговое открытое занятие в логопедической группе.</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 xml:space="preserve">3. Консультация «Систематический </w:t>
            </w:r>
            <w:proofErr w:type="gramStart"/>
            <w:r w:rsidRPr="005C4BA0">
              <w:rPr>
                <w:rFonts w:ascii="Times New Roman" w:eastAsiaTheme="minorHAnsi" w:hAnsi="Times New Roman" w:cs="Times New Roman"/>
                <w:sz w:val="24"/>
                <w:szCs w:val="24"/>
                <w:lang w:eastAsia="en-US"/>
              </w:rPr>
              <w:t>контроль за</w:t>
            </w:r>
            <w:proofErr w:type="gramEnd"/>
            <w:r w:rsidRPr="005C4BA0">
              <w:rPr>
                <w:rFonts w:ascii="Times New Roman" w:eastAsiaTheme="minorHAnsi" w:hAnsi="Times New Roman" w:cs="Times New Roman"/>
                <w:sz w:val="24"/>
                <w:szCs w:val="24"/>
                <w:lang w:eastAsia="en-US"/>
              </w:rPr>
              <w:t xml:space="preserve"> поставленными звуками и грамматической правильностью речи детей».</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4. Логопедическое обследование детей логопедом с поликлиники, рекомендации от логопеда по результатам обследования.</w:t>
            </w:r>
          </w:p>
        </w:tc>
        <w:tc>
          <w:tcPr>
            <w:tcW w:w="3695" w:type="dxa"/>
          </w:tcPr>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proofErr w:type="gramStart"/>
            <w:r w:rsidRPr="005C4BA0">
              <w:rPr>
                <w:rFonts w:ascii="Times New Roman" w:eastAsiaTheme="minorHAnsi" w:hAnsi="Times New Roman" w:cs="Times New Roman"/>
                <w:sz w:val="24"/>
                <w:szCs w:val="24"/>
                <w:lang w:eastAsia="en-US"/>
              </w:rPr>
              <w:t>р</w:t>
            </w:r>
            <w:proofErr w:type="gramEnd"/>
            <w:r w:rsidRPr="005C4BA0">
              <w:rPr>
                <w:rFonts w:ascii="Times New Roman" w:eastAsiaTheme="minorHAnsi" w:hAnsi="Times New Roman" w:cs="Times New Roman"/>
                <w:sz w:val="24"/>
                <w:szCs w:val="24"/>
                <w:lang w:eastAsia="en-US"/>
              </w:rPr>
              <w:t>екомендации для воспитателей группы</w:t>
            </w: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 xml:space="preserve">круглый стол с </w:t>
            </w:r>
            <w:proofErr w:type="spellStart"/>
            <w:r w:rsidRPr="005C4BA0">
              <w:rPr>
                <w:rFonts w:ascii="Times New Roman" w:eastAsiaTheme="minorHAnsi" w:hAnsi="Times New Roman" w:cs="Times New Roman"/>
                <w:sz w:val="24"/>
                <w:szCs w:val="24"/>
                <w:lang w:eastAsia="en-US"/>
              </w:rPr>
              <w:t>воспит</w:t>
            </w:r>
            <w:proofErr w:type="spellEnd"/>
            <w:r w:rsidRPr="005C4BA0">
              <w:rPr>
                <w:rFonts w:ascii="Times New Roman" w:eastAsiaTheme="minorHAnsi" w:hAnsi="Times New Roman" w:cs="Times New Roman"/>
                <w:sz w:val="24"/>
                <w:szCs w:val="24"/>
                <w:lang w:eastAsia="en-US"/>
              </w:rPr>
              <w:t xml:space="preserve">. </w:t>
            </w:r>
            <w:proofErr w:type="spellStart"/>
            <w:r w:rsidRPr="005C4BA0">
              <w:rPr>
                <w:rFonts w:ascii="Times New Roman" w:eastAsiaTheme="minorHAnsi" w:hAnsi="Times New Roman" w:cs="Times New Roman"/>
                <w:sz w:val="24"/>
                <w:szCs w:val="24"/>
                <w:lang w:eastAsia="en-US"/>
              </w:rPr>
              <w:t>мас</w:t>
            </w:r>
            <w:proofErr w:type="spellEnd"/>
            <w:r w:rsidRPr="005C4BA0">
              <w:rPr>
                <w:rFonts w:ascii="Times New Roman" w:eastAsiaTheme="minorHAnsi" w:hAnsi="Times New Roman" w:cs="Times New Roman"/>
                <w:sz w:val="24"/>
                <w:szCs w:val="24"/>
                <w:lang w:eastAsia="en-US"/>
              </w:rPr>
              <w:t>. групп, логопедом.</w:t>
            </w: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 xml:space="preserve">круглый стол с воспитателями группы, психологом, спорт. </w:t>
            </w:r>
            <w:proofErr w:type="spellStart"/>
            <w:r w:rsidRPr="005C4BA0">
              <w:rPr>
                <w:rFonts w:ascii="Times New Roman" w:eastAsiaTheme="minorHAnsi" w:hAnsi="Times New Roman" w:cs="Times New Roman"/>
                <w:sz w:val="24"/>
                <w:szCs w:val="24"/>
                <w:lang w:eastAsia="en-US"/>
              </w:rPr>
              <w:t>инструк</w:t>
            </w:r>
            <w:proofErr w:type="spellEnd"/>
            <w:r w:rsidRPr="005C4BA0">
              <w:rPr>
                <w:rFonts w:ascii="Times New Roman" w:eastAsiaTheme="minorHAnsi" w:hAnsi="Times New Roman" w:cs="Times New Roman"/>
                <w:sz w:val="24"/>
                <w:szCs w:val="24"/>
                <w:lang w:eastAsia="en-US"/>
              </w:rPr>
              <w:t xml:space="preserve">., </w:t>
            </w:r>
            <w:proofErr w:type="spellStart"/>
            <w:r w:rsidRPr="005C4BA0">
              <w:rPr>
                <w:rFonts w:ascii="Times New Roman" w:eastAsiaTheme="minorHAnsi" w:hAnsi="Times New Roman" w:cs="Times New Roman"/>
                <w:sz w:val="24"/>
                <w:szCs w:val="24"/>
                <w:lang w:eastAsia="en-US"/>
              </w:rPr>
              <w:t>муз</w:t>
            </w:r>
            <w:proofErr w:type="gramStart"/>
            <w:r w:rsidRPr="005C4BA0">
              <w:rPr>
                <w:rFonts w:ascii="Times New Roman" w:eastAsiaTheme="minorHAnsi" w:hAnsi="Times New Roman" w:cs="Times New Roman"/>
                <w:sz w:val="24"/>
                <w:szCs w:val="24"/>
                <w:lang w:eastAsia="en-US"/>
              </w:rPr>
              <w:t>.р</w:t>
            </w:r>
            <w:proofErr w:type="gramEnd"/>
            <w:r w:rsidRPr="005C4BA0">
              <w:rPr>
                <w:rFonts w:ascii="Times New Roman" w:eastAsiaTheme="minorHAnsi" w:hAnsi="Times New Roman" w:cs="Times New Roman"/>
                <w:sz w:val="24"/>
                <w:szCs w:val="24"/>
                <w:lang w:eastAsia="en-US"/>
              </w:rPr>
              <w:t>уковод</w:t>
            </w:r>
            <w:proofErr w:type="spellEnd"/>
            <w:r w:rsidRPr="005C4BA0">
              <w:rPr>
                <w:rFonts w:ascii="Times New Roman" w:eastAsiaTheme="minorHAnsi" w:hAnsi="Times New Roman" w:cs="Times New Roman"/>
                <w:sz w:val="24"/>
                <w:szCs w:val="24"/>
                <w:lang w:eastAsia="en-US"/>
              </w:rPr>
              <w:t>.</w:t>
            </w: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логопед с поликлиники</w:t>
            </w:r>
          </w:p>
        </w:tc>
      </w:tr>
      <w:tr w:rsidR="005C4BA0" w:rsidRPr="005C4BA0" w:rsidTr="005C4BA0">
        <w:tc>
          <w:tcPr>
            <w:tcW w:w="1505" w:type="dxa"/>
          </w:tcPr>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Май</w:t>
            </w:r>
          </w:p>
        </w:tc>
        <w:tc>
          <w:tcPr>
            <w:tcW w:w="5724" w:type="dxa"/>
          </w:tcPr>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1.Ежедневные консультации по индивидуальной работе с детьми.</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2.Анализ совместной работы за 3 период обучения.</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 xml:space="preserve">(характеристика речевого развития, успехи, </w:t>
            </w:r>
            <w:r w:rsidRPr="005C4BA0">
              <w:rPr>
                <w:rFonts w:ascii="Times New Roman" w:eastAsiaTheme="minorHAnsi" w:hAnsi="Times New Roman" w:cs="Times New Roman"/>
                <w:sz w:val="24"/>
                <w:szCs w:val="24"/>
                <w:lang w:eastAsia="en-US"/>
              </w:rPr>
              <w:lastRenderedPageBreak/>
              <w:t>трудности и рекомендации на летнее время)</w:t>
            </w:r>
          </w:p>
          <w:p w:rsidR="005C4BA0" w:rsidRPr="005C4BA0" w:rsidRDefault="005C4BA0" w:rsidP="005C4BA0">
            <w:pPr>
              <w:suppressAutoHyphens w:val="0"/>
              <w:spacing w:after="0" w:line="240" w:lineRule="auto"/>
              <w:jc w:val="both"/>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 xml:space="preserve">3. Подведение итогов о результатах </w:t>
            </w:r>
            <w:proofErr w:type="spellStart"/>
            <w:r w:rsidRPr="005C4BA0">
              <w:rPr>
                <w:rFonts w:ascii="Times New Roman" w:eastAsiaTheme="minorHAnsi" w:hAnsi="Times New Roman" w:cs="Times New Roman"/>
                <w:sz w:val="24"/>
                <w:szCs w:val="24"/>
                <w:lang w:eastAsia="en-US"/>
              </w:rPr>
              <w:t>коррекционн</w:t>
            </w:r>
            <w:proofErr w:type="gramStart"/>
            <w:r w:rsidRPr="005C4BA0">
              <w:rPr>
                <w:rFonts w:ascii="Times New Roman" w:eastAsiaTheme="minorHAnsi" w:hAnsi="Times New Roman" w:cs="Times New Roman"/>
                <w:sz w:val="24"/>
                <w:szCs w:val="24"/>
                <w:lang w:eastAsia="en-US"/>
              </w:rPr>
              <w:t>о</w:t>
            </w:r>
            <w:proofErr w:type="spellEnd"/>
            <w:r w:rsidRPr="005C4BA0">
              <w:rPr>
                <w:rFonts w:ascii="Times New Roman" w:eastAsiaTheme="minorHAnsi" w:hAnsi="Times New Roman" w:cs="Times New Roman"/>
                <w:sz w:val="24"/>
                <w:szCs w:val="24"/>
                <w:lang w:eastAsia="en-US"/>
              </w:rPr>
              <w:t>-</w:t>
            </w:r>
            <w:proofErr w:type="gramEnd"/>
            <w:r w:rsidRPr="005C4BA0">
              <w:rPr>
                <w:rFonts w:ascii="Times New Roman" w:eastAsiaTheme="minorHAnsi" w:hAnsi="Times New Roman" w:cs="Times New Roman"/>
                <w:sz w:val="24"/>
                <w:szCs w:val="24"/>
                <w:lang w:eastAsia="en-US"/>
              </w:rPr>
              <w:t xml:space="preserve"> развивающей работы за 2022-2023 гг. в логопедической группе для детей с ОНР.</w:t>
            </w:r>
          </w:p>
        </w:tc>
        <w:tc>
          <w:tcPr>
            <w:tcW w:w="3695" w:type="dxa"/>
          </w:tcPr>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lastRenderedPageBreak/>
              <w:t>рекомендации для воспитателей группы</w:t>
            </w: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t>рекомендации для воспитателей массовых групп</w:t>
            </w: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p>
          <w:p w:rsidR="005C4BA0" w:rsidRPr="005C4BA0" w:rsidRDefault="005C4BA0" w:rsidP="005C4BA0">
            <w:pPr>
              <w:suppressAutoHyphens w:val="0"/>
              <w:spacing w:after="0" w:line="240" w:lineRule="auto"/>
              <w:jc w:val="center"/>
              <w:rPr>
                <w:rFonts w:ascii="Times New Roman" w:eastAsiaTheme="minorHAnsi" w:hAnsi="Times New Roman" w:cs="Times New Roman"/>
                <w:sz w:val="24"/>
                <w:szCs w:val="24"/>
                <w:lang w:eastAsia="en-US"/>
              </w:rPr>
            </w:pPr>
            <w:r w:rsidRPr="005C4BA0">
              <w:rPr>
                <w:rFonts w:ascii="Times New Roman" w:eastAsiaTheme="minorHAnsi" w:hAnsi="Times New Roman" w:cs="Times New Roman"/>
                <w:sz w:val="24"/>
                <w:szCs w:val="24"/>
                <w:lang w:eastAsia="en-US"/>
              </w:rPr>
              <w:lastRenderedPageBreak/>
              <w:t>доклад на педагогическом совете</w:t>
            </w:r>
          </w:p>
        </w:tc>
      </w:tr>
    </w:tbl>
    <w:p w:rsidR="00AB1C46" w:rsidRDefault="00AB1C46" w:rsidP="00AB1C46">
      <w:pPr>
        <w:suppressAutoHyphens w:val="0"/>
        <w:spacing w:after="0" w:line="240" w:lineRule="auto"/>
        <w:rPr>
          <w:rFonts w:ascii="Times New Roman" w:eastAsia="Times New Roman" w:hAnsi="Times New Roman" w:cs="Times New Roman"/>
          <w:b/>
          <w:sz w:val="24"/>
          <w:szCs w:val="24"/>
          <w:lang w:eastAsia="ru-RU"/>
        </w:rPr>
      </w:pPr>
    </w:p>
    <w:p w:rsidR="00AB1C46" w:rsidRDefault="00AB1C46" w:rsidP="00AB1C46">
      <w:pPr>
        <w:suppressAutoHyphens w:val="0"/>
        <w:spacing w:after="0" w:line="240" w:lineRule="auto"/>
        <w:rPr>
          <w:rFonts w:ascii="Times New Roman" w:eastAsia="Times New Roman" w:hAnsi="Times New Roman" w:cs="Times New Roman"/>
          <w:i/>
          <w:sz w:val="24"/>
          <w:szCs w:val="24"/>
          <w:lang w:eastAsia="ru-RU"/>
        </w:rPr>
      </w:pPr>
      <w:r w:rsidRPr="00AB1C46">
        <w:rPr>
          <w:rFonts w:ascii="Times New Roman" w:eastAsia="Times New Roman" w:hAnsi="Times New Roman" w:cs="Times New Roman"/>
          <w:i/>
          <w:sz w:val="24"/>
          <w:szCs w:val="24"/>
          <w:lang w:eastAsia="ru-RU"/>
        </w:rPr>
        <w:t>Подготовительная группа</w:t>
      </w:r>
    </w:p>
    <w:tbl>
      <w:tblPr>
        <w:tblStyle w:val="23"/>
        <w:tblW w:w="0" w:type="auto"/>
        <w:tblInd w:w="250" w:type="dxa"/>
        <w:tblLook w:val="04A0"/>
      </w:tblPr>
      <w:tblGrid>
        <w:gridCol w:w="1720"/>
        <w:gridCol w:w="4495"/>
        <w:gridCol w:w="3106"/>
      </w:tblGrid>
      <w:tr w:rsidR="0077548A" w:rsidRPr="008D7403" w:rsidTr="0077548A">
        <w:tc>
          <w:tcPr>
            <w:tcW w:w="1720" w:type="dxa"/>
          </w:tcPr>
          <w:p w:rsidR="0077548A" w:rsidRPr="008D7403" w:rsidRDefault="0077548A" w:rsidP="00373F5C">
            <w:pPr>
              <w:pStyle w:val="ad"/>
              <w:jc w:val="center"/>
              <w:rPr>
                <w:rFonts w:ascii="Times New Roman" w:hAnsi="Times New Roman" w:cs="Times New Roman"/>
                <w:b/>
                <w:sz w:val="24"/>
                <w:szCs w:val="24"/>
              </w:rPr>
            </w:pPr>
            <w:r w:rsidRPr="008D7403">
              <w:rPr>
                <w:rFonts w:ascii="Times New Roman" w:hAnsi="Times New Roman" w:cs="Times New Roman"/>
                <w:b/>
                <w:sz w:val="24"/>
                <w:szCs w:val="24"/>
              </w:rPr>
              <w:t>Сроки исполнения</w:t>
            </w:r>
          </w:p>
        </w:tc>
        <w:tc>
          <w:tcPr>
            <w:tcW w:w="4495" w:type="dxa"/>
          </w:tcPr>
          <w:p w:rsidR="0077548A" w:rsidRPr="008D7403" w:rsidRDefault="0077548A" w:rsidP="00373F5C">
            <w:pPr>
              <w:pStyle w:val="ad"/>
              <w:jc w:val="center"/>
              <w:rPr>
                <w:rFonts w:ascii="Times New Roman" w:hAnsi="Times New Roman" w:cs="Times New Roman"/>
                <w:b/>
                <w:sz w:val="24"/>
                <w:szCs w:val="24"/>
              </w:rPr>
            </w:pPr>
            <w:r w:rsidRPr="008D7403">
              <w:rPr>
                <w:rFonts w:ascii="Times New Roman" w:hAnsi="Times New Roman" w:cs="Times New Roman"/>
                <w:b/>
                <w:sz w:val="24"/>
                <w:szCs w:val="24"/>
              </w:rPr>
              <w:t>Содержание и темы</w:t>
            </w:r>
          </w:p>
        </w:tc>
        <w:tc>
          <w:tcPr>
            <w:tcW w:w="3106" w:type="dxa"/>
          </w:tcPr>
          <w:p w:rsidR="0077548A" w:rsidRPr="008D7403" w:rsidRDefault="0077548A" w:rsidP="00373F5C">
            <w:pPr>
              <w:pStyle w:val="ad"/>
              <w:jc w:val="center"/>
              <w:rPr>
                <w:rFonts w:ascii="Times New Roman" w:hAnsi="Times New Roman" w:cs="Times New Roman"/>
                <w:b/>
                <w:sz w:val="24"/>
                <w:szCs w:val="24"/>
              </w:rPr>
            </w:pPr>
            <w:r w:rsidRPr="008D7403">
              <w:rPr>
                <w:rFonts w:ascii="Times New Roman" w:hAnsi="Times New Roman" w:cs="Times New Roman"/>
                <w:b/>
                <w:sz w:val="24"/>
                <w:szCs w:val="24"/>
              </w:rPr>
              <w:t>Форма проведения</w:t>
            </w:r>
          </w:p>
        </w:tc>
      </w:tr>
      <w:tr w:rsidR="0077548A" w:rsidRPr="008D7403" w:rsidTr="0077548A">
        <w:tc>
          <w:tcPr>
            <w:tcW w:w="1720" w:type="dxa"/>
          </w:tcPr>
          <w:p w:rsidR="0077548A" w:rsidRPr="008D7403" w:rsidRDefault="0077548A" w:rsidP="00373F5C">
            <w:pPr>
              <w:pStyle w:val="ad"/>
              <w:jc w:val="center"/>
              <w:rPr>
                <w:rFonts w:ascii="Times New Roman" w:hAnsi="Times New Roman" w:cs="Times New Roman"/>
                <w:sz w:val="24"/>
                <w:szCs w:val="24"/>
              </w:rPr>
            </w:pPr>
            <w:r w:rsidRPr="008D7403">
              <w:rPr>
                <w:rFonts w:ascii="Times New Roman" w:hAnsi="Times New Roman" w:cs="Times New Roman"/>
                <w:sz w:val="24"/>
                <w:szCs w:val="24"/>
              </w:rPr>
              <w:t>в течение года</w:t>
            </w:r>
          </w:p>
          <w:p w:rsidR="0077548A" w:rsidRPr="008D7403" w:rsidRDefault="0077548A" w:rsidP="00373F5C">
            <w:pPr>
              <w:pStyle w:val="ad"/>
              <w:jc w:val="center"/>
              <w:rPr>
                <w:rFonts w:ascii="Times New Roman" w:hAnsi="Times New Roman" w:cs="Times New Roman"/>
                <w:sz w:val="24"/>
                <w:szCs w:val="24"/>
              </w:rPr>
            </w:pPr>
            <w:r w:rsidRPr="008D7403">
              <w:rPr>
                <w:rFonts w:ascii="Times New Roman" w:hAnsi="Times New Roman" w:cs="Times New Roman"/>
                <w:sz w:val="24"/>
                <w:szCs w:val="24"/>
              </w:rPr>
              <w:t>в течение года</w:t>
            </w:r>
          </w:p>
        </w:tc>
        <w:tc>
          <w:tcPr>
            <w:tcW w:w="4495" w:type="dxa"/>
          </w:tcPr>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Обсуждение особенностей развития воспитанников</w:t>
            </w:r>
            <w:proofErr w:type="gramStart"/>
            <w:r w:rsidRPr="008D7403">
              <w:rPr>
                <w:rFonts w:ascii="Times New Roman" w:hAnsi="Times New Roman" w:cs="Times New Roman"/>
                <w:sz w:val="24"/>
                <w:szCs w:val="24"/>
              </w:rPr>
              <w:t>.</w:t>
            </w:r>
            <w:proofErr w:type="gramEnd"/>
            <w:r w:rsidRPr="008D7403">
              <w:rPr>
                <w:rFonts w:ascii="Times New Roman" w:hAnsi="Times New Roman" w:cs="Times New Roman"/>
                <w:sz w:val="24"/>
                <w:szCs w:val="24"/>
              </w:rPr>
              <w:t xml:space="preserve"> (</w:t>
            </w:r>
            <w:proofErr w:type="gramStart"/>
            <w:r w:rsidRPr="008D7403">
              <w:rPr>
                <w:rFonts w:ascii="Times New Roman" w:hAnsi="Times New Roman" w:cs="Times New Roman"/>
                <w:sz w:val="24"/>
                <w:szCs w:val="24"/>
              </w:rPr>
              <w:t>п</w:t>
            </w:r>
            <w:proofErr w:type="gramEnd"/>
            <w:r w:rsidRPr="008D7403">
              <w:rPr>
                <w:rFonts w:ascii="Times New Roman" w:hAnsi="Times New Roman" w:cs="Times New Roman"/>
                <w:sz w:val="24"/>
                <w:szCs w:val="24"/>
              </w:rPr>
              <w:t>о вопросам специалистов)</w:t>
            </w:r>
          </w:p>
          <w:p w:rsidR="0077548A" w:rsidRPr="008D7403" w:rsidRDefault="0077548A" w:rsidP="00373F5C">
            <w:pPr>
              <w:jc w:val="both"/>
              <w:rPr>
                <w:rFonts w:ascii="Times New Roman" w:hAnsi="Times New Roman" w:cs="Times New Roman"/>
                <w:sz w:val="24"/>
                <w:szCs w:val="24"/>
              </w:rPr>
            </w:pPr>
            <w:r w:rsidRPr="008D7403">
              <w:rPr>
                <w:rFonts w:ascii="Times New Roman" w:hAnsi="Times New Roman" w:cs="Times New Roman"/>
                <w:sz w:val="24"/>
                <w:szCs w:val="24"/>
              </w:rPr>
              <w:t>Участие в городских объединениях для учителе</w:t>
            </w:r>
            <w:proofErr w:type="gramStart"/>
            <w:r w:rsidRPr="008D7403">
              <w:rPr>
                <w:rFonts w:ascii="Times New Roman" w:hAnsi="Times New Roman" w:cs="Times New Roman"/>
                <w:sz w:val="24"/>
                <w:szCs w:val="24"/>
              </w:rPr>
              <w:t>й-</w:t>
            </w:r>
            <w:proofErr w:type="gramEnd"/>
            <w:r w:rsidRPr="008D7403">
              <w:rPr>
                <w:rFonts w:ascii="Times New Roman" w:hAnsi="Times New Roman" w:cs="Times New Roman"/>
                <w:sz w:val="24"/>
                <w:szCs w:val="24"/>
              </w:rPr>
              <w:t xml:space="preserve"> логопедов.</w:t>
            </w:r>
          </w:p>
        </w:tc>
        <w:tc>
          <w:tcPr>
            <w:tcW w:w="3106" w:type="dxa"/>
          </w:tcPr>
          <w:p w:rsidR="006804C8" w:rsidRPr="008D7403" w:rsidRDefault="006804C8" w:rsidP="006804C8">
            <w:pPr>
              <w:jc w:val="center"/>
              <w:rPr>
                <w:rFonts w:ascii="Times New Roman" w:hAnsi="Times New Roman" w:cs="Times New Roman"/>
                <w:sz w:val="24"/>
                <w:szCs w:val="24"/>
              </w:rPr>
            </w:pPr>
            <w:r w:rsidRPr="008D7403">
              <w:rPr>
                <w:rFonts w:ascii="Times New Roman" w:hAnsi="Times New Roman" w:cs="Times New Roman"/>
                <w:sz w:val="24"/>
                <w:szCs w:val="24"/>
              </w:rPr>
              <w:t>и</w:t>
            </w:r>
            <w:r w:rsidR="0077548A" w:rsidRPr="008D7403">
              <w:rPr>
                <w:rFonts w:ascii="Times New Roman" w:hAnsi="Times New Roman" w:cs="Times New Roman"/>
                <w:sz w:val="24"/>
                <w:szCs w:val="24"/>
              </w:rPr>
              <w:t>ндивидуальные</w:t>
            </w:r>
          </w:p>
          <w:p w:rsidR="0077548A" w:rsidRPr="008D7403" w:rsidRDefault="0077548A" w:rsidP="006804C8">
            <w:pPr>
              <w:jc w:val="center"/>
              <w:rPr>
                <w:rFonts w:ascii="Times New Roman" w:hAnsi="Times New Roman" w:cs="Times New Roman"/>
                <w:sz w:val="24"/>
                <w:szCs w:val="24"/>
              </w:rPr>
            </w:pPr>
            <w:r w:rsidRPr="008D7403">
              <w:rPr>
                <w:rFonts w:ascii="Times New Roman" w:hAnsi="Times New Roman" w:cs="Times New Roman"/>
                <w:sz w:val="24"/>
                <w:szCs w:val="24"/>
              </w:rPr>
              <w:t>консультации</w:t>
            </w:r>
          </w:p>
          <w:p w:rsidR="0077548A" w:rsidRPr="008D7403" w:rsidRDefault="0077548A" w:rsidP="00373F5C">
            <w:pPr>
              <w:jc w:val="center"/>
              <w:rPr>
                <w:rFonts w:ascii="Times New Roman" w:hAnsi="Times New Roman" w:cs="Times New Roman"/>
                <w:sz w:val="24"/>
                <w:szCs w:val="24"/>
              </w:rPr>
            </w:pPr>
            <w:r w:rsidRPr="008D7403">
              <w:rPr>
                <w:rFonts w:ascii="Times New Roman" w:hAnsi="Times New Roman" w:cs="Times New Roman"/>
                <w:sz w:val="24"/>
                <w:szCs w:val="24"/>
              </w:rPr>
              <w:t>логопеды</w:t>
            </w:r>
          </w:p>
        </w:tc>
      </w:tr>
      <w:tr w:rsidR="0077548A" w:rsidRPr="008D7403" w:rsidTr="0077548A">
        <w:tc>
          <w:tcPr>
            <w:tcW w:w="1720" w:type="dxa"/>
          </w:tcPr>
          <w:p w:rsidR="0077548A" w:rsidRPr="008D7403" w:rsidRDefault="0077548A" w:rsidP="00373F5C">
            <w:pPr>
              <w:pStyle w:val="ad"/>
              <w:jc w:val="center"/>
              <w:rPr>
                <w:rFonts w:ascii="Times New Roman" w:hAnsi="Times New Roman" w:cs="Times New Roman"/>
                <w:sz w:val="24"/>
                <w:szCs w:val="24"/>
              </w:rPr>
            </w:pPr>
            <w:r w:rsidRPr="008D7403">
              <w:rPr>
                <w:rFonts w:ascii="Times New Roman" w:hAnsi="Times New Roman" w:cs="Times New Roman"/>
                <w:sz w:val="24"/>
                <w:szCs w:val="24"/>
              </w:rPr>
              <w:t>Август</w:t>
            </w:r>
          </w:p>
        </w:tc>
        <w:tc>
          <w:tcPr>
            <w:tcW w:w="4495" w:type="dxa"/>
          </w:tcPr>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 xml:space="preserve">Перспективное планирование по </w:t>
            </w:r>
            <w:proofErr w:type="spellStart"/>
            <w:r w:rsidRPr="008D7403">
              <w:rPr>
                <w:rFonts w:ascii="Times New Roman" w:hAnsi="Times New Roman" w:cs="Times New Roman"/>
                <w:sz w:val="24"/>
                <w:szCs w:val="24"/>
              </w:rPr>
              <w:t>коррекционн</w:t>
            </w:r>
            <w:proofErr w:type="gramStart"/>
            <w:r w:rsidRPr="008D7403">
              <w:rPr>
                <w:rFonts w:ascii="Times New Roman" w:hAnsi="Times New Roman" w:cs="Times New Roman"/>
                <w:sz w:val="24"/>
                <w:szCs w:val="24"/>
              </w:rPr>
              <w:t>о</w:t>
            </w:r>
            <w:proofErr w:type="spellEnd"/>
            <w:r w:rsidRPr="008D7403">
              <w:rPr>
                <w:rFonts w:ascii="Times New Roman" w:hAnsi="Times New Roman" w:cs="Times New Roman"/>
                <w:sz w:val="24"/>
                <w:szCs w:val="24"/>
              </w:rPr>
              <w:t>-</w:t>
            </w:r>
            <w:proofErr w:type="gramEnd"/>
            <w:r w:rsidRPr="008D7403">
              <w:rPr>
                <w:rFonts w:ascii="Times New Roman" w:hAnsi="Times New Roman" w:cs="Times New Roman"/>
                <w:sz w:val="24"/>
                <w:szCs w:val="24"/>
              </w:rPr>
              <w:t xml:space="preserve"> развивающей работе с участием воспитателей, муз руководителя, спорт. инструктора,  психолога.</w:t>
            </w:r>
          </w:p>
        </w:tc>
        <w:tc>
          <w:tcPr>
            <w:tcW w:w="3106" w:type="dxa"/>
          </w:tcPr>
          <w:p w:rsidR="0077548A" w:rsidRPr="008D7403" w:rsidRDefault="0077548A" w:rsidP="00373F5C">
            <w:pPr>
              <w:jc w:val="center"/>
              <w:rPr>
                <w:rFonts w:ascii="Times New Roman" w:hAnsi="Times New Roman" w:cs="Times New Roman"/>
                <w:sz w:val="24"/>
                <w:szCs w:val="24"/>
              </w:rPr>
            </w:pPr>
            <w:r w:rsidRPr="008D7403">
              <w:rPr>
                <w:rFonts w:ascii="Times New Roman" w:hAnsi="Times New Roman" w:cs="Times New Roman"/>
                <w:sz w:val="24"/>
                <w:szCs w:val="24"/>
              </w:rPr>
              <w:t>круглый стол с воспитателями, психологом, спорт</w:t>
            </w:r>
            <w:proofErr w:type="gramStart"/>
            <w:r w:rsidRPr="008D7403">
              <w:rPr>
                <w:rFonts w:ascii="Times New Roman" w:hAnsi="Times New Roman" w:cs="Times New Roman"/>
                <w:sz w:val="24"/>
                <w:szCs w:val="24"/>
              </w:rPr>
              <w:t>.</w:t>
            </w:r>
            <w:proofErr w:type="gramEnd"/>
            <w:r w:rsidRPr="008D7403">
              <w:rPr>
                <w:rFonts w:ascii="Times New Roman" w:hAnsi="Times New Roman" w:cs="Times New Roman"/>
                <w:sz w:val="24"/>
                <w:szCs w:val="24"/>
              </w:rPr>
              <w:t xml:space="preserve"> </w:t>
            </w:r>
            <w:proofErr w:type="gramStart"/>
            <w:r w:rsidRPr="008D7403">
              <w:rPr>
                <w:rFonts w:ascii="Times New Roman" w:hAnsi="Times New Roman" w:cs="Times New Roman"/>
                <w:sz w:val="24"/>
                <w:szCs w:val="24"/>
              </w:rPr>
              <w:t>и</w:t>
            </w:r>
            <w:proofErr w:type="gramEnd"/>
            <w:r w:rsidRPr="008D7403">
              <w:rPr>
                <w:rFonts w:ascii="Times New Roman" w:hAnsi="Times New Roman" w:cs="Times New Roman"/>
                <w:sz w:val="24"/>
                <w:szCs w:val="24"/>
              </w:rPr>
              <w:t>нструктором, муз. руководителем, логопедом</w:t>
            </w:r>
          </w:p>
        </w:tc>
      </w:tr>
      <w:tr w:rsidR="0077548A" w:rsidRPr="008D7403" w:rsidTr="0077548A">
        <w:tc>
          <w:tcPr>
            <w:tcW w:w="1720" w:type="dxa"/>
          </w:tcPr>
          <w:p w:rsidR="0077548A" w:rsidRPr="008D7403" w:rsidRDefault="0077548A" w:rsidP="00373F5C">
            <w:pPr>
              <w:pStyle w:val="ad"/>
              <w:jc w:val="center"/>
              <w:rPr>
                <w:rFonts w:ascii="Times New Roman" w:hAnsi="Times New Roman" w:cs="Times New Roman"/>
                <w:sz w:val="24"/>
                <w:szCs w:val="24"/>
              </w:rPr>
            </w:pPr>
            <w:r w:rsidRPr="008D7403">
              <w:rPr>
                <w:rFonts w:ascii="Times New Roman" w:hAnsi="Times New Roman" w:cs="Times New Roman"/>
                <w:sz w:val="24"/>
                <w:szCs w:val="24"/>
              </w:rPr>
              <w:t>Сентябрь</w:t>
            </w:r>
          </w:p>
        </w:tc>
        <w:tc>
          <w:tcPr>
            <w:tcW w:w="4495" w:type="dxa"/>
          </w:tcPr>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1.Ознакомление с диагностическим обследованием детей с ОНР в подготовительной группе.</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2. Рекомендации по разработке плана коррекционной работы на каждого ребенка, с учетом всех поставленных задач.</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3.Ежедневные консультации по индивидуальной работе с детьми.</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4.Ознакомить с лексическими темами на 1 период.</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 xml:space="preserve">5.Предварительная подготовка документов на логопедическое обследование детей </w:t>
            </w:r>
            <w:proofErr w:type="gramStart"/>
            <w:r w:rsidRPr="008D7403">
              <w:rPr>
                <w:rFonts w:ascii="Times New Roman" w:hAnsi="Times New Roman" w:cs="Times New Roman"/>
                <w:sz w:val="24"/>
                <w:szCs w:val="24"/>
              </w:rPr>
              <w:t>в</w:t>
            </w:r>
            <w:proofErr w:type="gramEnd"/>
            <w:r w:rsidRPr="008D7403">
              <w:rPr>
                <w:rFonts w:ascii="Times New Roman" w:hAnsi="Times New Roman" w:cs="Times New Roman"/>
                <w:sz w:val="24"/>
                <w:szCs w:val="24"/>
              </w:rPr>
              <w:t xml:space="preserve"> средних групп.</w:t>
            </w:r>
          </w:p>
        </w:tc>
        <w:tc>
          <w:tcPr>
            <w:tcW w:w="3106" w:type="dxa"/>
          </w:tcPr>
          <w:p w:rsidR="0077548A" w:rsidRPr="008D7403" w:rsidRDefault="0077548A" w:rsidP="0077548A">
            <w:pPr>
              <w:jc w:val="center"/>
              <w:rPr>
                <w:rFonts w:ascii="Times New Roman" w:hAnsi="Times New Roman" w:cs="Times New Roman"/>
                <w:sz w:val="24"/>
                <w:szCs w:val="24"/>
              </w:rPr>
            </w:pPr>
            <w:r w:rsidRPr="008D7403">
              <w:rPr>
                <w:rFonts w:ascii="Times New Roman" w:hAnsi="Times New Roman" w:cs="Times New Roman"/>
                <w:sz w:val="24"/>
                <w:szCs w:val="24"/>
              </w:rPr>
              <w:t>круглый стол с воспитателями, психологом, спорт</w:t>
            </w:r>
            <w:proofErr w:type="gramStart"/>
            <w:r w:rsidRPr="008D7403">
              <w:rPr>
                <w:rFonts w:ascii="Times New Roman" w:hAnsi="Times New Roman" w:cs="Times New Roman"/>
                <w:sz w:val="24"/>
                <w:szCs w:val="24"/>
              </w:rPr>
              <w:t>.</w:t>
            </w:r>
            <w:proofErr w:type="gramEnd"/>
            <w:r w:rsidRPr="008D7403">
              <w:rPr>
                <w:rFonts w:ascii="Times New Roman" w:hAnsi="Times New Roman" w:cs="Times New Roman"/>
                <w:sz w:val="24"/>
                <w:szCs w:val="24"/>
              </w:rPr>
              <w:t xml:space="preserve"> </w:t>
            </w:r>
            <w:proofErr w:type="gramStart"/>
            <w:r w:rsidRPr="008D7403">
              <w:rPr>
                <w:rFonts w:ascii="Times New Roman" w:hAnsi="Times New Roman" w:cs="Times New Roman"/>
                <w:sz w:val="24"/>
                <w:szCs w:val="24"/>
              </w:rPr>
              <w:t>и</w:t>
            </w:r>
            <w:proofErr w:type="gramEnd"/>
            <w:r w:rsidRPr="008D7403">
              <w:rPr>
                <w:rFonts w:ascii="Times New Roman" w:hAnsi="Times New Roman" w:cs="Times New Roman"/>
                <w:sz w:val="24"/>
                <w:szCs w:val="24"/>
              </w:rPr>
              <w:t>нструктором, муз. руководителем</w:t>
            </w:r>
          </w:p>
          <w:p w:rsidR="0077548A" w:rsidRPr="008D7403" w:rsidRDefault="0077548A" w:rsidP="0077548A">
            <w:pPr>
              <w:jc w:val="center"/>
              <w:rPr>
                <w:rFonts w:ascii="Times New Roman" w:hAnsi="Times New Roman" w:cs="Times New Roman"/>
                <w:sz w:val="24"/>
                <w:szCs w:val="24"/>
              </w:rPr>
            </w:pPr>
            <w:r w:rsidRPr="008D7403">
              <w:rPr>
                <w:rFonts w:ascii="Times New Roman" w:hAnsi="Times New Roman" w:cs="Times New Roman"/>
                <w:sz w:val="24"/>
                <w:szCs w:val="24"/>
              </w:rPr>
              <w:t>рекомендации для воспитателей логопедической группы</w:t>
            </w:r>
          </w:p>
          <w:p w:rsidR="0077548A" w:rsidRPr="008D7403" w:rsidRDefault="0077548A" w:rsidP="0077548A">
            <w:pPr>
              <w:jc w:val="center"/>
              <w:rPr>
                <w:rFonts w:ascii="Times New Roman" w:hAnsi="Times New Roman" w:cs="Times New Roman"/>
                <w:sz w:val="24"/>
                <w:szCs w:val="24"/>
              </w:rPr>
            </w:pPr>
            <w:r w:rsidRPr="008D7403">
              <w:rPr>
                <w:rFonts w:ascii="Times New Roman" w:hAnsi="Times New Roman" w:cs="Times New Roman"/>
                <w:sz w:val="24"/>
                <w:szCs w:val="24"/>
              </w:rPr>
              <w:t>рекомендации для воспитателей средних групп</w:t>
            </w:r>
          </w:p>
        </w:tc>
      </w:tr>
      <w:tr w:rsidR="0077548A" w:rsidRPr="008D7403" w:rsidTr="0077548A">
        <w:tc>
          <w:tcPr>
            <w:tcW w:w="1720" w:type="dxa"/>
          </w:tcPr>
          <w:p w:rsidR="0077548A" w:rsidRPr="008D7403" w:rsidRDefault="0077548A" w:rsidP="00373F5C">
            <w:pPr>
              <w:pStyle w:val="ad"/>
              <w:jc w:val="center"/>
              <w:rPr>
                <w:rFonts w:ascii="Times New Roman" w:hAnsi="Times New Roman" w:cs="Times New Roman"/>
                <w:sz w:val="24"/>
                <w:szCs w:val="24"/>
              </w:rPr>
            </w:pPr>
            <w:r w:rsidRPr="008D7403">
              <w:rPr>
                <w:rFonts w:ascii="Times New Roman" w:hAnsi="Times New Roman" w:cs="Times New Roman"/>
                <w:sz w:val="24"/>
                <w:szCs w:val="24"/>
              </w:rPr>
              <w:t>Октябрь</w:t>
            </w:r>
          </w:p>
        </w:tc>
        <w:tc>
          <w:tcPr>
            <w:tcW w:w="4495" w:type="dxa"/>
          </w:tcPr>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1.Ежедневные консультации по индивидуальной работе с детьми.</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 xml:space="preserve">2.Консультация: </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«Развитие речи детей в процессе всех режимных моментов».</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 xml:space="preserve">3.Подготовка к   празднику посвященный Дню Пожилого человека «Семейный  альбом » </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(отбор стихов, приемы отработки произношения, выразительности, особенности заучивания)</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4. Обследование детей в массовых группах на ПМПК.</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lastRenderedPageBreak/>
              <w:t>5. Итоги логопедического обследования детей в массовых группах</w:t>
            </w:r>
            <w:proofErr w:type="gramStart"/>
            <w:r w:rsidRPr="008D7403">
              <w:rPr>
                <w:rFonts w:ascii="Times New Roman" w:hAnsi="Times New Roman" w:cs="Times New Roman"/>
                <w:sz w:val="24"/>
                <w:szCs w:val="24"/>
              </w:rPr>
              <w:t>.(</w:t>
            </w:r>
            <w:proofErr w:type="gramEnd"/>
            <w:r w:rsidRPr="008D7403">
              <w:rPr>
                <w:rFonts w:ascii="Times New Roman" w:hAnsi="Times New Roman" w:cs="Times New Roman"/>
                <w:sz w:val="24"/>
                <w:szCs w:val="24"/>
              </w:rPr>
              <w:t>документы на ПМПК, согласие родителей)</w:t>
            </w:r>
          </w:p>
        </w:tc>
        <w:tc>
          <w:tcPr>
            <w:tcW w:w="3106" w:type="dxa"/>
          </w:tcPr>
          <w:p w:rsidR="0077548A" w:rsidRPr="008D7403" w:rsidRDefault="0077548A" w:rsidP="0077548A">
            <w:pPr>
              <w:jc w:val="center"/>
              <w:rPr>
                <w:rFonts w:ascii="Times New Roman" w:hAnsi="Times New Roman" w:cs="Times New Roman"/>
                <w:sz w:val="24"/>
                <w:szCs w:val="24"/>
              </w:rPr>
            </w:pPr>
            <w:r w:rsidRPr="008D7403">
              <w:rPr>
                <w:rFonts w:ascii="Times New Roman" w:hAnsi="Times New Roman" w:cs="Times New Roman"/>
                <w:sz w:val="24"/>
                <w:szCs w:val="24"/>
              </w:rPr>
              <w:lastRenderedPageBreak/>
              <w:t>рекомендации для воспитателей логопедической группы</w:t>
            </w:r>
          </w:p>
          <w:p w:rsidR="0077548A" w:rsidRPr="008D7403" w:rsidRDefault="0077548A" w:rsidP="0077548A">
            <w:pPr>
              <w:rPr>
                <w:rFonts w:ascii="Times New Roman" w:hAnsi="Times New Roman" w:cs="Times New Roman"/>
                <w:sz w:val="24"/>
                <w:szCs w:val="24"/>
              </w:rPr>
            </w:pPr>
          </w:p>
          <w:p w:rsidR="0077548A" w:rsidRPr="008D7403" w:rsidRDefault="0077548A" w:rsidP="0077548A">
            <w:pPr>
              <w:jc w:val="center"/>
              <w:rPr>
                <w:rFonts w:ascii="Times New Roman" w:hAnsi="Times New Roman" w:cs="Times New Roman"/>
                <w:sz w:val="24"/>
                <w:szCs w:val="24"/>
              </w:rPr>
            </w:pPr>
            <w:r w:rsidRPr="008D7403">
              <w:rPr>
                <w:rFonts w:ascii="Times New Roman" w:hAnsi="Times New Roman" w:cs="Times New Roman"/>
                <w:sz w:val="24"/>
                <w:szCs w:val="24"/>
              </w:rPr>
              <w:t>круглый стол с воспитателями группы, муз</w:t>
            </w:r>
            <w:proofErr w:type="gramStart"/>
            <w:r w:rsidRPr="008D7403">
              <w:rPr>
                <w:rFonts w:ascii="Times New Roman" w:hAnsi="Times New Roman" w:cs="Times New Roman"/>
                <w:sz w:val="24"/>
                <w:szCs w:val="24"/>
              </w:rPr>
              <w:t>.</w:t>
            </w:r>
            <w:proofErr w:type="gramEnd"/>
            <w:r w:rsidRPr="008D7403">
              <w:rPr>
                <w:rFonts w:ascii="Times New Roman" w:hAnsi="Times New Roman" w:cs="Times New Roman"/>
                <w:sz w:val="24"/>
                <w:szCs w:val="24"/>
              </w:rPr>
              <w:t xml:space="preserve"> </w:t>
            </w:r>
            <w:proofErr w:type="gramStart"/>
            <w:r w:rsidRPr="008D7403">
              <w:rPr>
                <w:rFonts w:ascii="Times New Roman" w:hAnsi="Times New Roman" w:cs="Times New Roman"/>
                <w:sz w:val="24"/>
                <w:szCs w:val="24"/>
              </w:rPr>
              <w:t>р</w:t>
            </w:r>
            <w:proofErr w:type="gramEnd"/>
            <w:r w:rsidRPr="008D7403">
              <w:rPr>
                <w:rFonts w:ascii="Times New Roman" w:hAnsi="Times New Roman" w:cs="Times New Roman"/>
                <w:sz w:val="24"/>
                <w:szCs w:val="24"/>
              </w:rPr>
              <w:t>уководителем</w:t>
            </w:r>
          </w:p>
          <w:p w:rsidR="0077548A" w:rsidRPr="008D7403" w:rsidRDefault="0077548A" w:rsidP="00373F5C">
            <w:pPr>
              <w:rPr>
                <w:rFonts w:ascii="Times New Roman" w:hAnsi="Times New Roman" w:cs="Times New Roman"/>
                <w:sz w:val="24"/>
                <w:szCs w:val="24"/>
              </w:rPr>
            </w:pPr>
          </w:p>
          <w:p w:rsidR="0077548A" w:rsidRPr="008D7403" w:rsidRDefault="0077548A" w:rsidP="00373F5C">
            <w:pPr>
              <w:jc w:val="center"/>
              <w:rPr>
                <w:rFonts w:ascii="Times New Roman" w:hAnsi="Times New Roman" w:cs="Times New Roman"/>
                <w:sz w:val="24"/>
                <w:szCs w:val="24"/>
              </w:rPr>
            </w:pPr>
            <w:r w:rsidRPr="008D7403">
              <w:rPr>
                <w:rFonts w:ascii="Times New Roman" w:hAnsi="Times New Roman" w:cs="Times New Roman"/>
                <w:sz w:val="24"/>
                <w:szCs w:val="24"/>
              </w:rPr>
              <w:t xml:space="preserve">консультация для </w:t>
            </w:r>
            <w:r w:rsidRPr="008D7403">
              <w:rPr>
                <w:rFonts w:ascii="Times New Roman" w:hAnsi="Times New Roman" w:cs="Times New Roman"/>
                <w:sz w:val="24"/>
                <w:szCs w:val="24"/>
              </w:rPr>
              <w:lastRenderedPageBreak/>
              <w:t>воспитателей массовых групп</w:t>
            </w:r>
          </w:p>
        </w:tc>
      </w:tr>
      <w:tr w:rsidR="0077548A" w:rsidRPr="008D7403" w:rsidTr="0077548A">
        <w:tc>
          <w:tcPr>
            <w:tcW w:w="1720" w:type="dxa"/>
          </w:tcPr>
          <w:p w:rsidR="0077548A" w:rsidRPr="008D7403" w:rsidRDefault="0077548A" w:rsidP="00373F5C">
            <w:pPr>
              <w:pStyle w:val="ad"/>
              <w:jc w:val="center"/>
              <w:rPr>
                <w:rFonts w:ascii="Times New Roman" w:hAnsi="Times New Roman" w:cs="Times New Roman"/>
                <w:sz w:val="24"/>
                <w:szCs w:val="24"/>
              </w:rPr>
            </w:pPr>
            <w:r w:rsidRPr="008D7403">
              <w:rPr>
                <w:rFonts w:ascii="Times New Roman" w:hAnsi="Times New Roman" w:cs="Times New Roman"/>
                <w:sz w:val="24"/>
                <w:szCs w:val="24"/>
              </w:rPr>
              <w:lastRenderedPageBreak/>
              <w:t>Ноябрь</w:t>
            </w:r>
          </w:p>
        </w:tc>
        <w:tc>
          <w:tcPr>
            <w:tcW w:w="4495" w:type="dxa"/>
          </w:tcPr>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1.Ежедневные консультации по индивидуальной работе с детьми.</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2.Консультация: «Условия успешного развития речи».</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 xml:space="preserve">3.Подготовка к   празднику </w:t>
            </w:r>
            <w:proofErr w:type="gramStart"/>
            <w:r w:rsidRPr="008D7403">
              <w:rPr>
                <w:rFonts w:ascii="Times New Roman" w:hAnsi="Times New Roman" w:cs="Times New Roman"/>
                <w:sz w:val="24"/>
                <w:szCs w:val="24"/>
              </w:rPr>
              <w:t>посвященный</w:t>
            </w:r>
            <w:proofErr w:type="gramEnd"/>
            <w:r w:rsidRPr="008D7403">
              <w:rPr>
                <w:rFonts w:ascii="Times New Roman" w:hAnsi="Times New Roman" w:cs="Times New Roman"/>
                <w:sz w:val="24"/>
                <w:szCs w:val="24"/>
              </w:rPr>
              <w:t xml:space="preserve"> дню матери «Мамино сердце»</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(отбор стихов, приемы отработки произношения, выразительности, особенности заучивания)</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3. Ознакомить с лексическими темами на 2 период.</w:t>
            </w:r>
          </w:p>
        </w:tc>
        <w:tc>
          <w:tcPr>
            <w:tcW w:w="3106" w:type="dxa"/>
          </w:tcPr>
          <w:p w:rsidR="0077548A" w:rsidRPr="008D7403" w:rsidRDefault="0077548A" w:rsidP="006804C8">
            <w:pPr>
              <w:jc w:val="center"/>
              <w:rPr>
                <w:rFonts w:ascii="Times New Roman" w:hAnsi="Times New Roman" w:cs="Times New Roman"/>
                <w:sz w:val="24"/>
                <w:szCs w:val="24"/>
              </w:rPr>
            </w:pPr>
            <w:proofErr w:type="gramStart"/>
            <w:r w:rsidRPr="008D7403">
              <w:rPr>
                <w:rFonts w:ascii="Times New Roman" w:hAnsi="Times New Roman" w:cs="Times New Roman"/>
                <w:sz w:val="24"/>
                <w:szCs w:val="24"/>
              </w:rPr>
              <w:t>к</w:t>
            </w:r>
            <w:proofErr w:type="gramEnd"/>
            <w:r w:rsidRPr="008D7403">
              <w:rPr>
                <w:rFonts w:ascii="Times New Roman" w:hAnsi="Times New Roman" w:cs="Times New Roman"/>
                <w:sz w:val="24"/>
                <w:szCs w:val="24"/>
              </w:rPr>
              <w:t>онсультация для воспитателей массовых групп</w:t>
            </w:r>
          </w:p>
          <w:p w:rsidR="0077548A" w:rsidRPr="008D7403" w:rsidRDefault="0077548A" w:rsidP="006804C8">
            <w:pPr>
              <w:jc w:val="center"/>
              <w:rPr>
                <w:rFonts w:ascii="Times New Roman" w:hAnsi="Times New Roman" w:cs="Times New Roman"/>
                <w:sz w:val="24"/>
                <w:szCs w:val="24"/>
              </w:rPr>
            </w:pPr>
            <w:r w:rsidRPr="008D7403">
              <w:rPr>
                <w:rFonts w:ascii="Times New Roman" w:hAnsi="Times New Roman" w:cs="Times New Roman"/>
                <w:sz w:val="24"/>
                <w:szCs w:val="24"/>
              </w:rPr>
              <w:t>круглый стол логопеды, муз</w:t>
            </w:r>
            <w:proofErr w:type="gramStart"/>
            <w:r w:rsidRPr="008D7403">
              <w:rPr>
                <w:rFonts w:ascii="Times New Roman" w:hAnsi="Times New Roman" w:cs="Times New Roman"/>
                <w:sz w:val="24"/>
                <w:szCs w:val="24"/>
              </w:rPr>
              <w:t>.</w:t>
            </w:r>
            <w:proofErr w:type="gramEnd"/>
            <w:r w:rsidRPr="008D7403">
              <w:rPr>
                <w:rFonts w:ascii="Times New Roman" w:hAnsi="Times New Roman" w:cs="Times New Roman"/>
                <w:sz w:val="24"/>
                <w:szCs w:val="24"/>
              </w:rPr>
              <w:t xml:space="preserve"> </w:t>
            </w:r>
            <w:proofErr w:type="gramStart"/>
            <w:r w:rsidRPr="008D7403">
              <w:rPr>
                <w:rFonts w:ascii="Times New Roman" w:hAnsi="Times New Roman" w:cs="Times New Roman"/>
                <w:sz w:val="24"/>
                <w:szCs w:val="24"/>
              </w:rPr>
              <w:t>р</w:t>
            </w:r>
            <w:proofErr w:type="gramEnd"/>
            <w:r w:rsidRPr="008D7403">
              <w:rPr>
                <w:rFonts w:ascii="Times New Roman" w:hAnsi="Times New Roman" w:cs="Times New Roman"/>
                <w:sz w:val="24"/>
                <w:szCs w:val="24"/>
              </w:rPr>
              <w:t>уководитель, воспитатели, психолог</w:t>
            </w:r>
          </w:p>
          <w:p w:rsidR="0077548A" w:rsidRPr="008D7403" w:rsidRDefault="0077548A" w:rsidP="006804C8">
            <w:pPr>
              <w:jc w:val="center"/>
              <w:rPr>
                <w:rFonts w:ascii="Times New Roman" w:hAnsi="Times New Roman" w:cs="Times New Roman"/>
                <w:sz w:val="24"/>
                <w:szCs w:val="24"/>
              </w:rPr>
            </w:pPr>
          </w:p>
          <w:p w:rsidR="0077548A" w:rsidRPr="008D7403" w:rsidRDefault="0077548A" w:rsidP="006804C8">
            <w:pPr>
              <w:jc w:val="center"/>
              <w:rPr>
                <w:rFonts w:ascii="Times New Roman" w:hAnsi="Times New Roman" w:cs="Times New Roman"/>
                <w:sz w:val="24"/>
                <w:szCs w:val="24"/>
              </w:rPr>
            </w:pPr>
            <w:r w:rsidRPr="008D7403">
              <w:rPr>
                <w:rFonts w:ascii="Times New Roman" w:hAnsi="Times New Roman" w:cs="Times New Roman"/>
                <w:sz w:val="24"/>
                <w:szCs w:val="24"/>
              </w:rPr>
              <w:t>рекомендации для воспитателей группы</w:t>
            </w:r>
          </w:p>
        </w:tc>
      </w:tr>
      <w:tr w:rsidR="0077548A" w:rsidRPr="008D7403" w:rsidTr="0077548A">
        <w:tc>
          <w:tcPr>
            <w:tcW w:w="1720" w:type="dxa"/>
          </w:tcPr>
          <w:p w:rsidR="0077548A" w:rsidRPr="008D7403" w:rsidRDefault="0077548A" w:rsidP="00373F5C">
            <w:pPr>
              <w:pStyle w:val="ad"/>
              <w:jc w:val="center"/>
              <w:rPr>
                <w:rFonts w:ascii="Times New Roman" w:hAnsi="Times New Roman" w:cs="Times New Roman"/>
                <w:sz w:val="24"/>
                <w:szCs w:val="24"/>
              </w:rPr>
            </w:pPr>
            <w:r w:rsidRPr="008D7403">
              <w:rPr>
                <w:rFonts w:ascii="Times New Roman" w:hAnsi="Times New Roman" w:cs="Times New Roman"/>
                <w:sz w:val="24"/>
                <w:szCs w:val="24"/>
              </w:rPr>
              <w:t>Декабрь</w:t>
            </w:r>
          </w:p>
        </w:tc>
        <w:tc>
          <w:tcPr>
            <w:tcW w:w="4495" w:type="dxa"/>
          </w:tcPr>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 xml:space="preserve"> 1.Ежедневные консультации по индивидуальной работе с детьми.</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2.Анализ совместной работы за 1 период обучения.</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(характеристика речевого развития, успехи, трудности в обучении, планирование дальнейшей работы).</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 xml:space="preserve">3.Подготовка к новогоднему празднику. </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(отбор стихов, приемы отработки произношения, выразительности, особенности заучивания)</w:t>
            </w:r>
          </w:p>
        </w:tc>
        <w:tc>
          <w:tcPr>
            <w:tcW w:w="3106" w:type="dxa"/>
          </w:tcPr>
          <w:p w:rsidR="0077548A" w:rsidRPr="008D7403" w:rsidRDefault="0077548A" w:rsidP="00373F5C">
            <w:pPr>
              <w:jc w:val="center"/>
              <w:rPr>
                <w:rFonts w:ascii="Times New Roman" w:hAnsi="Times New Roman" w:cs="Times New Roman"/>
                <w:sz w:val="24"/>
                <w:szCs w:val="24"/>
              </w:rPr>
            </w:pPr>
            <w:r w:rsidRPr="008D7403">
              <w:rPr>
                <w:rFonts w:ascii="Times New Roman" w:hAnsi="Times New Roman" w:cs="Times New Roman"/>
                <w:sz w:val="24"/>
                <w:szCs w:val="24"/>
              </w:rPr>
              <w:t>рекомендации для воспитателей группы</w:t>
            </w:r>
          </w:p>
          <w:p w:rsidR="0077548A" w:rsidRPr="008D7403" w:rsidRDefault="0077548A" w:rsidP="006804C8">
            <w:pPr>
              <w:jc w:val="center"/>
              <w:rPr>
                <w:rFonts w:ascii="Times New Roman" w:hAnsi="Times New Roman" w:cs="Times New Roman"/>
                <w:sz w:val="24"/>
                <w:szCs w:val="24"/>
              </w:rPr>
            </w:pPr>
            <w:r w:rsidRPr="008D7403">
              <w:rPr>
                <w:rFonts w:ascii="Times New Roman" w:hAnsi="Times New Roman" w:cs="Times New Roman"/>
                <w:sz w:val="24"/>
                <w:szCs w:val="24"/>
              </w:rPr>
              <w:t>круглый стол с воспитателями группы, психолог</w:t>
            </w:r>
          </w:p>
          <w:p w:rsidR="006804C8" w:rsidRPr="008D7403" w:rsidRDefault="006804C8" w:rsidP="006804C8">
            <w:pPr>
              <w:rPr>
                <w:rFonts w:ascii="Times New Roman" w:hAnsi="Times New Roman" w:cs="Times New Roman"/>
                <w:sz w:val="24"/>
                <w:szCs w:val="24"/>
              </w:rPr>
            </w:pPr>
          </w:p>
          <w:p w:rsidR="0077548A" w:rsidRPr="008D7403" w:rsidRDefault="0077548A" w:rsidP="006804C8">
            <w:pPr>
              <w:jc w:val="center"/>
              <w:rPr>
                <w:rFonts w:ascii="Times New Roman" w:hAnsi="Times New Roman" w:cs="Times New Roman"/>
                <w:sz w:val="24"/>
                <w:szCs w:val="24"/>
              </w:rPr>
            </w:pPr>
            <w:r w:rsidRPr="008D7403">
              <w:rPr>
                <w:rFonts w:ascii="Times New Roman" w:hAnsi="Times New Roman" w:cs="Times New Roman"/>
                <w:sz w:val="24"/>
                <w:szCs w:val="24"/>
              </w:rPr>
              <w:t>круглый стол с воспитателями группы, муз</w:t>
            </w:r>
            <w:proofErr w:type="gramStart"/>
            <w:r w:rsidRPr="008D7403">
              <w:rPr>
                <w:rFonts w:ascii="Times New Roman" w:hAnsi="Times New Roman" w:cs="Times New Roman"/>
                <w:sz w:val="24"/>
                <w:szCs w:val="24"/>
              </w:rPr>
              <w:t>.</w:t>
            </w:r>
            <w:proofErr w:type="gramEnd"/>
            <w:r w:rsidRPr="008D7403">
              <w:rPr>
                <w:rFonts w:ascii="Times New Roman" w:hAnsi="Times New Roman" w:cs="Times New Roman"/>
                <w:sz w:val="24"/>
                <w:szCs w:val="24"/>
              </w:rPr>
              <w:t xml:space="preserve"> </w:t>
            </w:r>
            <w:proofErr w:type="gramStart"/>
            <w:r w:rsidRPr="008D7403">
              <w:rPr>
                <w:rFonts w:ascii="Times New Roman" w:hAnsi="Times New Roman" w:cs="Times New Roman"/>
                <w:sz w:val="24"/>
                <w:szCs w:val="24"/>
              </w:rPr>
              <w:t>р</w:t>
            </w:r>
            <w:proofErr w:type="gramEnd"/>
            <w:r w:rsidRPr="008D7403">
              <w:rPr>
                <w:rFonts w:ascii="Times New Roman" w:hAnsi="Times New Roman" w:cs="Times New Roman"/>
                <w:sz w:val="24"/>
                <w:szCs w:val="24"/>
              </w:rPr>
              <w:t>уководителем</w:t>
            </w:r>
          </w:p>
        </w:tc>
      </w:tr>
      <w:tr w:rsidR="0077548A" w:rsidRPr="008D7403" w:rsidTr="0077548A">
        <w:tc>
          <w:tcPr>
            <w:tcW w:w="1720" w:type="dxa"/>
          </w:tcPr>
          <w:p w:rsidR="0077548A" w:rsidRPr="008D7403" w:rsidRDefault="0077548A" w:rsidP="00373F5C">
            <w:pPr>
              <w:pStyle w:val="ad"/>
              <w:jc w:val="center"/>
              <w:rPr>
                <w:rFonts w:ascii="Times New Roman" w:hAnsi="Times New Roman" w:cs="Times New Roman"/>
                <w:sz w:val="24"/>
                <w:szCs w:val="24"/>
              </w:rPr>
            </w:pPr>
            <w:r w:rsidRPr="008D7403">
              <w:rPr>
                <w:rFonts w:ascii="Times New Roman" w:hAnsi="Times New Roman" w:cs="Times New Roman"/>
                <w:sz w:val="24"/>
                <w:szCs w:val="24"/>
              </w:rPr>
              <w:t>Январь</w:t>
            </w:r>
          </w:p>
        </w:tc>
        <w:tc>
          <w:tcPr>
            <w:tcW w:w="4495" w:type="dxa"/>
          </w:tcPr>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 xml:space="preserve"> 1.Ежедневные консультации по индивидуальной работе с детьми.</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2.Консультация: «Развитие речевого дыхания у дошкольников ». (Мастер-класс)</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 xml:space="preserve">3. </w:t>
            </w:r>
            <w:proofErr w:type="gramStart"/>
            <w:r w:rsidRPr="008D7403">
              <w:rPr>
                <w:rFonts w:ascii="Times New Roman" w:hAnsi="Times New Roman" w:cs="Times New Roman"/>
                <w:sz w:val="24"/>
                <w:szCs w:val="24"/>
              </w:rPr>
              <w:t>Презентация игр по мелкой моторики.</w:t>
            </w:r>
            <w:proofErr w:type="gramEnd"/>
          </w:p>
        </w:tc>
        <w:tc>
          <w:tcPr>
            <w:tcW w:w="3106" w:type="dxa"/>
          </w:tcPr>
          <w:p w:rsidR="0077548A" w:rsidRPr="008D7403" w:rsidRDefault="0077548A" w:rsidP="006804C8">
            <w:pPr>
              <w:jc w:val="center"/>
              <w:rPr>
                <w:rFonts w:ascii="Times New Roman" w:hAnsi="Times New Roman" w:cs="Times New Roman"/>
                <w:sz w:val="24"/>
                <w:szCs w:val="24"/>
              </w:rPr>
            </w:pPr>
            <w:proofErr w:type="gramStart"/>
            <w:r w:rsidRPr="008D7403">
              <w:rPr>
                <w:rFonts w:ascii="Times New Roman" w:hAnsi="Times New Roman" w:cs="Times New Roman"/>
                <w:sz w:val="24"/>
                <w:szCs w:val="24"/>
              </w:rPr>
              <w:t>р</w:t>
            </w:r>
            <w:proofErr w:type="gramEnd"/>
            <w:r w:rsidRPr="008D7403">
              <w:rPr>
                <w:rFonts w:ascii="Times New Roman" w:hAnsi="Times New Roman" w:cs="Times New Roman"/>
                <w:sz w:val="24"/>
                <w:szCs w:val="24"/>
              </w:rPr>
              <w:t>екомендации для воспитателей группы</w:t>
            </w:r>
          </w:p>
          <w:p w:rsidR="0077548A" w:rsidRPr="008D7403" w:rsidRDefault="0077548A" w:rsidP="006804C8">
            <w:pPr>
              <w:jc w:val="center"/>
              <w:rPr>
                <w:rFonts w:ascii="Times New Roman" w:hAnsi="Times New Roman" w:cs="Times New Roman"/>
                <w:sz w:val="24"/>
                <w:szCs w:val="24"/>
              </w:rPr>
            </w:pPr>
            <w:r w:rsidRPr="008D7403">
              <w:rPr>
                <w:rFonts w:ascii="Times New Roman" w:hAnsi="Times New Roman" w:cs="Times New Roman"/>
                <w:sz w:val="24"/>
                <w:szCs w:val="24"/>
              </w:rPr>
              <w:t>консультация для воспитателей массовых групп</w:t>
            </w:r>
          </w:p>
        </w:tc>
      </w:tr>
      <w:tr w:rsidR="0077548A" w:rsidRPr="008D7403" w:rsidTr="0077548A">
        <w:tc>
          <w:tcPr>
            <w:tcW w:w="1720" w:type="dxa"/>
          </w:tcPr>
          <w:p w:rsidR="0077548A" w:rsidRPr="008D7403" w:rsidRDefault="0077548A" w:rsidP="00373F5C">
            <w:pPr>
              <w:pStyle w:val="ad"/>
              <w:jc w:val="center"/>
              <w:rPr>
                <w:rFonts w:ascii="Times New Roman" w:hAnsi="Times New Roman" w:cs="Times New Roman"/>
                <w:sz w:val="24"/>
                <w:szCs w:val="24"/>
              </w:rPr>
            </w:pPr>
            <w:r w:rsidRPr="008D7403">
              <w:rPr>
                <w:rFonts w:ascii="Times New Roman" w:hAnsi="Times New Roman" w:cs="Times New Roman"/>
                <w:sz w:val="24"/>
                <w:szCs w:val="24"/>
              </w:rPr>
              <w:t>Февраль</w:t>
            </w:r>
          </w:p>
        </w:tc>
        <w:tc>
          <w:tcPr>
            <w:tcW w:w="4495" w:type="dxa"/>
          </w:tcPr>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1.Ежедневные консультации по индивидуальной работе с детьми.</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2.Консультация: «</w:t>
            </w:r>
            <w:proofErr w:type="spellStart"/>
            <w:r w:rsidRPr="008D7403">
              <w:rPr>
                <w:rFonts w:ascii="Times New Roman" w:hAnsi="Times New Roman" w:cs="Times New Roman"/>
                <w:sz w:val="24"/>
                <w:szCs w:val="24"/>
              </w:rPr>
              <w:t>Самомассаж</w:t>
            </w:r>
            <w:proofErr w:type="spellEnd"/>
            <w:r w:rsidRPr="008D7403">
              <w:rPr>
                <w:rFonts w:ascii="Times New Roman" w:hAnsi="Times New Roman" w:cs="Times New Roman"/>
                <w:sz w:val="24"/>
                <w:szCs w:val="24"/>
              </w:rPr>
              <w:t xml:space="preserve">  подручными средствами ».</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 xml:space="preserve">3.Подготовка к спортивному празднику </w:t>
            </w:r>
            <w:proofErr w:type="gramStart"/>
            <w:r w:rsidRPr="008D7403">
              <w:rPr>
                <w:rFonts w:ascii="Times New Roman" w:hAnsi="Times New Roman" w:cs="Times New Roman"/>
                <w:sz w:val="24"/>
                <w:szCs w:val="24"/>
              </w:rPr>
              <w:t>посвященный</w:t>
            </w:r>
            <w:proofErr w:type="gramEnd"/>
            <w:r w:rsidRPr="008D7403">
              <w:rPr>
                <w:rFonts w:ascii="Times New Roman" w:hAnsi="Times New Roman" w:cs="Times New Roman"/>
                <w:sz w:val="24"/>
                <w:szCs w:val="24"/>
              </w:rPr>
              <w:t xml:space="preserve"> 23 февралю (особенности заучивания </w:t>
            </w:r>
            <w:proofErr w:type="spellStart"/>
            <w:r w:rsidRPr="008D7403">
              <w:rPr>
                <w:rFonts w:ascii="Times New Roman" w:hAnsi="Times New Roman" w:cs="Times New Roman"/>
                <w:sz w:val="24"/>
                <w:szCs w:val="24"/>
              </w:rPr>
              <w:t>речевок</w:t>
            </w:r>
            <w:proofErr w:type="spellEnd"/>
            <w:r w:rsidRPr="008D7403">
              <w:rPr>
                <w:rFonts w:ascii="Times New Roman" w:hAnsi="Times New Roman" w:cs="Times New Roman"/>
                <w:sz w:val="24"/>
                <w:szCs w:val="24"/>
              </w:rPr>
              <w:t>).</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4. Обследование детей в массовых группах.</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5.Анализ совместной работы за 2 период обучения.</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w:t>
            </w:r>
            <w:proofErr w:type="gramStart"/>
            <w:r w:rsidRPr="008D7403">
              <w:rPr>
                <w:rFonts w:ascii="Times New Roman" w:hAnsi="Times New Roman" w:cs="Times New Roman"/>
                <w:sz w:val="24"/>
                <w:szCs w:val="24"/>
              </w:rPr>
              <w:t>х</w:t>
            </w:r>
            <w:proofErr w:type="gramEnd"/>
            <w:r w:rsidRPr="008D7403">
              <w:rPr>
                <w:rFonts w:ascii="Times New Roman" w:hAnsi="Times New Roman" w:cs="Times New Roman"/>
                <w:sz w:val="24"/>
                <w:szCs w:val="24"/>
              </w:rPr>
              <w:t xml:space="preserve">арактеристика речевого развития, успехи, трудности в обучении, </w:t>
            </w:r>
            <w:r w:rsidRPr="008D7403">
              <w:rPr>
                <w:rFonts w:ascii="Times New Roman" w:hAnsi="Times New Roman" w:cs="Times New Roman"/>
                <w:sz w:val="24"/>
                <w:szCs w:val="24"/>
              </w:rPr>
              <w:lastRenderedPageBreak/>
              <w:t>планирование дальнейшей работы).</w:t>
            </w:r>
          </w:p>
        </w:tc>
        <w:tc>
          <w:tcPr>
            <w:tcW w:w="3106" w:type="dxa"/>
          </w:tcPr>
          <w:p w:rsidR="006804C8" w:rsidRPr="008D7403" w:rsidRDefault="0077548A" w:rsidP="006804C8">
            <w:pPr>
              <w:jc w:val="center"/>
              <w:rPr>
                <w:rFonts w:ascii="Times New Roman" w:hAnsi="Times New Roman" w:cs="Times New Roman"/>
                <w:sz w:val="24"/>
                <w:szCs w:val="24"/>
              </w:rPr>
            </w:pPr>
            <w:proofErr w:type="gramStart"/>
            <w:r w:rsidRPr="008D7403">
              <w:rPr>
                <w:rFonts w:ascii="Times New Roman" w:hAnsi="Times New Roman" w:cs="Times New Roman"/>
                <w:sz w:val="24"/>
                <w:szCs w:val="24"/>
              </w:rPr>
              <w:lastRenderedPageBreak/>
              <w:t>р</w:t>
            </w:r>
            <w:proofErr w:type="gramEnd"/>
            <w:r w:rsidRPr="008D7403">
              <w:rPr>
                <w:rFonts w:ascii="Times New Roman" w:hAnsi="Times New Roman" w:cs="Times New Roman"/>
                <w:sz w:val="24"/>
                <w:szCs w:val="24"/>
              </w:rPr>
              <w:t>екомендации для воспитателей группы</w:t>
            </w:r>
          </w:p>
          <w:p w:rsidR="0077548A" w:rsidRPr="008D7403" w:rsidRDefault="0077548A" w:rsidP="006804C8">
            <w:pPr>
              <w:jc w:val="center"/>
              <w:rPr>
                <w:rFonts w:ascii="Times New Roman" w:hAnsi="Times New Roman" w:cs="Times New Roman"/>
                <w:sz w:val="24"/>
                <w:szCs w:val="24"/>
              </w:rPr>
            </w:pPr>
            <w:r w:rsidRPr="008D7403">
              <w:rPr>
                <w:rFonts w:ascii="Times New Roman" w:hAnsi="Times New Roman" w:cs="Times New Roman"/>
                <w:sz w:val="24"/>
                <w:szCs w:val="24"/>
              </w:rPr>
              <w:t>консультация для воспитателей массовых групп</w:t>
            </w:r>
          </w:p>
          <w:p w:rsidR="0077548A" w:rsidRPr="008D7403" w:rsidRDefault="0077548A" w:rsidP="00373F5C">
            <w:pPr>
              <w:rPr>
                <w:rFonts w:ascii="Times New Roman" w:hAnsi="Times New Roman" w:cs="Times New Roman"/>
                <w:sz w:val="24"/>
                <w:szCs w:val="24"/>
              </w:rPr>
            </w:pPr>
          </w:p>
          <w:p w:rsidR="0077548A" w:rsidRPr="008D7403" w:rsidRDefault="0077548A" w:rsidP="00373F5C">
            <w:pPr>
              <w:jc w:val="center"/>
              <w:rPr>
                <w:rFonts w:ascii="Times New Roman" w:hAnsi="Times New Roman" w:cs="Times New Roman"/>
                <w:sz w:val="24"/>
                <w:szCs w:val="24"/>
              </w:rPr>
            </w:pPr>
            <w:r w:rsidRPr="008D7403">
              <w:rPr>
                <w:rFonts w:ascii="Times New Roman" w:hAnsi="Times New Roman" w:cs="Times New Roman"/>
                <w:sz w:val="24"/>
                <w:szCs w:val="24"/>
              </w:rPr>
              <w:t>ПМПК</w:t>
            </w:r>
          </w:p>
          <w:p w:rsidR="0077548A" w:rsidRPr="008D7403" w:rsidRDefault="0077548A" w:rsidP="006804C8">
            <w:pPr>
              <w:jc w:val="center"/>
              <w:rPr>
                <w:rFonts w:ascii="Times New Roman" w:hAnsi="Times New Roman" w:cs="Times New Roman"/>
                <w:sz w:val="24"/>
                <w:szCs w:val="24"/>
              </w:rPr>
            </w:pPr>
            <w:r w:rsidRPr="008D7403">
              <w:rPr>
                <w:rFonts w:ascii="Times New Roman" w:hAnsi="Times New Roman" w:cs="Times New Roman"/>
                <w:sz w:val="24"/>
                <w:szCs w:val="24"/>
              </w:rPr>
              <w:t xml:space="preserve">рекомендации для </w:t>
            </w:r>
            <w:r w:rsidRPr="008D7403">
              <w:rPr>
                <w:rFonts w:ascii="Times New Roman" w:hAnsi="Times New Roman" w:cs="Times New Roman"/>
                <w:sz w:val="24"/>
                <w:szCs w:val="24"/>
              </w:rPr>
              <w:lastRenderedPageBreak/>
              <w:t>воспитателей группы</w:t>
            </w:r>
          </w:p>
        </w:tc>
      </w:tr>
      <w:tr w:rsidR="0077548A" w:rsidRPr="008D7403" w:rsidTr="0077548A">
        <w:tc>
          <w:tcPr>
            <w:tcW w:w="1720" w:type="dxa"/>
          </w:tcPr>
          <w:p w:rsidR="0077548A" w:rsidRPr="008D7403" w:rsidRDefault="0077548A" w:rsidP="00373F5C">
            <w:pPr>
              <w:pStyle w:val="ad"/>
              <w:jc w:val="center"/>
              <w:rPr>
                <w:rFonts w:ascii="Times New Roman" w:hAnsi="Times New Roman" w:cs="Times New Roman"/>
                <w:sz w:val="24"/>
                <w:szCs w:val="24"/>
              </w:rPr>
            </w:pPr>
            <w:r w:rsidRPr="008D7403">
              <w:rPr>
                <w:rFonts w:ascii="Times New Roman" w:hAnsi="Times New Roman" w:cs="Times New Roman"/>
                <w:sz w:val="24"/>
                <w:szCs w:val="24"/>
              </w:rPr>
              <w:lastRenderedPageBreak/>
              <w:t>Март</w:t>
            </w:r>
          </w:p>
        </w:tc>
        <w:tc>
          <w:tcPr>
            <w:tcW w:w="4495" w:type="dxa"/>
          </w:tcPr>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1.Ежедневные консультации по индивидуальной работе с детьми.</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3.Подготовка к весеннему празднику «Мамин праздник» (отбор стихов, приемы отработки произношения, выразительности, особенности заучивания).</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4. Праздник  «</w:t>
            </w:r>
            <w:proofErr w:type="spellStart"/>
            <w:r w:rsidRPr="008D7403">
              <w:rPr>
                <w:rFonts w:ascii="Times New Roman" w:hAnsi="Times New Roman" w:cs="Times New Roman"/>
                <w:sz w:val="24"/>
                <w:szCs w:val="24"/>
              </w:rPr>
              <w:t>Нэуруз</w:t>
            </w:r>
            <w:proofErr w:type="spellEnd"/>
            <w:r w:rsidRPr="008D7403">
              <w:rPr>
                <w:rFonts w:ascii="Times New Roman" w:hAnsi="Times New Roman" w:cs="Times New Roman"/>
                <w:sz w:val="24"/>
                <w:szCs w:val="24"/>
              </w:rPr>
              <w:t>».</w:t>
            </w:r>
          </w:p>
          <w:p w:rsidR="0077548A" w:rsidRPr="008D7403" w:rsidRDefault="0077548A" w:rsidP="00373F5C">
            <w:pPr>
              <w:pStyle w:val="ad"/>
              <w:jc w:val="both"/>
              <w:rPr>
                <w:rFonts w:ascii="Times New Roman" w:hAnsi="Times New Roman" w:cs="Times New Roman"/>
                <w:sz w:val="24"/>
                <w:szCs w:val="24"/>
              </w:rPr>
            </w:pP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5. Ознакомить с лексическими темами на 3 период.</w:t>
            </w:r>
          </w:p>
        </w:tc>
        <w:tc>
          <w:tcPr>
            <w:tcW w:w="3106" w:type="dxa"/>
          </w:tcPr>
          <w:p w:rsidR="0077548A" w:rsidRPr="008D7403" w:rsidRDefault="0077548A" w:rsidP="00373F5C">
            <w:pPr>
              <w:jc w:val="center"/>
              <w:rPr>
                <w:rFonts w:ascii="Times New Roman" w:hAnsi="Times New Roman" w:cs="Times New Roman"/>
                <w:sz w:val="24"/>
                <w:szCs w:val="24"/>
              </w:rPr>
            </w:pPr>
            <w:proofErr w:type="gramStart"/>
            <w:r w:rsidRPr="008D7403">
              <w:rPr>
                <w:rFonts w:ascii="Times New Roman" w:hAnsi="Times New Roman" w:cs="Times New Roman"/>
                <w:sz w:val="24"/>
                <w:szCs w:val="24"/>
              </w:rPr>
              <w:t>р</w:t>
            </w:r>
            <w:proofErr w:type="gramEnd"/>
            <w:r w:rsidRPr="008D7403">
              <w:rPr>
                <w:rFonts w:ascii="Times New Roman" w:hAnsi="Times New Roman" w:cs="Times New Roman"/>
                <w:sz w:val="24"/>
                <w:szCs w:val="24"/>
              </w:rPr>
              <w:t>екомендации для воспитателей группы</w:t>
            </w:r>
          </w:p>
          <w:p w:rsidR="0077548A" w:rsidRPr="008D7403" w:rsidRDefault="0077548A" w:rsidP="00373F5C">
            <w:pPr>
              <w:jc w:val="center"/>
              <w:rPr>
                <w:rFonts w:ascii="Times New Roman" w:hAnsi="Times New Roman" w:cs="Times New Roman"/>
                <w:sz w:val="24"/>
                <w:szCs w:val="24"/>
              </w:rPr>
            </w:pPr>
            <w:r w:rsidRPr="008D7403">
              <w:rPr>
                <w:rFonts w:ascii="Times New Roman" w:hAnsi="Times New Roman" w:cs="Times New Roman"/>
                <w:sz w:val="24"/>
                <w:szCs w:val="24"/>
              </w:rPr>
              <w:t>круглый стол с воспитателями группы, психологом</w:t>
            </w:r>
            <w:r w:rsidR="006804C8" w:rsidRPr="008D7403">
              <w:rPr>
                <w:rFonts w:ascii="Times New Roman" w:hAnsi="Times New Roman" w:cs="Times New Roman"/>
                <w:sz w:val="24"/>
                <w:szCs w:val="24"/>
              </w:rPr>
              <w:t>, муз</w:t>
            </w:r>
            <w:proofErr w:type="gramStart"/>
            <w:r w:rsidR="006804C8" w:rsidRPr="008D7403">
              <w:rPr>
                <w:rFonts w:ascii="Times New Roman" w:hAnsi="Times New Roman" w:cs="Times New Roman"/>
                <w:sz w:val="24"/>
                <w:szCs w:val="24"/>
              </w:rPr>
              <w:t>.</w:t>
            </w:r>
            <w:proofErr w:type="gramEnd"/>
            <w:r w:rsidR="006804C8" w:rsidRPr="008D7403">
              <w:rPr>
                <w:rFonts w:ascii="Times New Roman" w:hAnsi="Times New Roman" w:cs="Times New Roman"/>
                <w:sz w:val="24"/>
                <w:szCs w:val="24"/>
              </w:rPr>
              <w:t xml:space="preserve"> </w:t>
            </w:r>
            <w:proofErr w:type="spellStart"/>
            <w:proofErr w:type="gramStart"/>
            <w:r w:rsidR="006804C8" w:rsidRPr="008D7403">
              <w:rPr>
                <w:rFonts w:ascii="Times New Roman" w:hAnsi="Times New Roman" w:cs="Times New Roman"/>
                <w:sz w:val="24"/>
                <w:szCs w:val="24"/>
              </w:rPr>
              <w:t>р</w:t>
            </w:r>
            <w:proofErr w:type="gramEnd"/>
            <w:r w:rsidR="006804C8" w:rsidRPr="008D7403">
              <w:rPr>
                <w:rFonts w:ascii="Times New Roman" w:hAnsi="Times New Roman" w:cs="Times New Roman"/>
                <w:sz w:val="24"/>
                <w:szCs w:val="24"/>
              </w:rPr>
              <w:t>уков</w:t>
            </w:r>
            <w:proofErr w:type="spellEnd"/>
            <w:r w:rsidR="006804C8" w:rsidRPr="008D7403">
              <w:rPr>
                <w:rFonts w:ascii="Times New Roman" w:hAnsi="Times New Roman" w:cs="Times New Roman"/>
                <w:sz w:val="24"/>
                <w:szCs w:val="24"/>
              </w:rPr>
              <w:t>.</w:t>
            </w:r>
          </w:p>
          <w:p w:rsidR="0077548A" w:rsidRPr="008D7403" w:rsidRDefault="008D7403" w:rsidP="006804C8">
            <w:pPr>
              <w:jc w:val="center"/>
              <w:rPr>
                <w:rFonts w:ascii="Times New Roman" w:hAnsi="Times New Roman" w:cs="Times New Roman"/>
                <w:sz w:val="24"/>
                <w:szCs w:val="24"/>
              </w:rPr>
            </w:pPr>
            <w:r>
              <w:rPr>
                <w:rFonts w:ascii="Times New Roman" w:hAnsi="Times New Roman" w:cs="Times New Roman"/>
                <w:sz w:val="24"/>
                <w:szCs w:val="24"/>
              </w:rPr>
              <w:t xml:space="preserve">взаимопомощь </w:t>
            </w:r>
            <w:proofErr w:type="spellStart"/>
            <w:r>
              <w:rPr>
                <w:rFonts w:ascii="Times New Roman" w:hAnsi="Times New Roman" w:cs="Times New Roman"/>
                <w:sz w:val="24"/>
                <w:szCs w:val="24"/>
              </w:rPr>
              <w:t>уч</w:t>
            </w:r>
            <w:proofErr w:type="spellEnd"/>
            <w:r>
              <w:rPr>
                <w:rFonts w:ascii="Times New Roman" w:hAnsi="Times New Roman" w:cs="Times New Roman"/>
                <w:sz w:val="24"/>
                <w:szCs w:val="24"/>
              </w:rPr>
              <w:t>. т</w:t>
            </w:r>
            <w:r w:rsidR="0077548A" w:rsidRPr="008D7403">
              <w:rPr>
                <w:rFonts w:ascii="Times New Roman" w:hAnsi="Times New Roman" w:cs="Times New Roman"/>
                <w:sz w:val="24"/>
                <w:szCs w:val="24"/>
              </w:rPr>
              <w:t xml:space="preserve">ат. </w:t>
            </w:r>
            <w:r w:rsidRPr="008D7403">
              <w:rPr>
                <w:rFonts w:ascii="Times New Roman" w:hAnsi="Times New Roman" w:cs="Times New Roman"/>
                <w:sz w:val="24"/>
                <w:szCs w:val="24"/>
              </w:rPr>
              <w:t>Я</w:t>
            </w:r>
            <w:r w:rsidR="0077548A" w:rsidRPr="008D7403">
              <w:rPr>
                <w:rFonts w:ascii="Times New Roman" w:hAnsi="Times New Roman" w:cs="Times New Roman"/>
                <w:sz w:val="24"/>
                <w:szCs w:val="24"/>
              </w:rPr>
              <w:t>з</w:t>
            </w:r>
            <w:r>
              <w:rPr>
                <w:rFonts w:ascii="Times New Roman" w:hAnsi="Times New Roman" w:cs="Times New Roman"/>
                <w:sz w:val="24"/>
                <w:szCs w:val="24"/>
              </w:rPr>
              <w:t>.</w:t>
            </w:r>
          </w:p>
          <w:p w:rsidR="0077548A" w:rsidRPr="008D7403" w:rsidRDefault="0077548A" w:rsidP="00373F5C">
            <w:pPr>
              <w:jc w:val="center"/>
              <w:rPr>
                <w:rFonts w:ascii="Times New Roman" w:hAnsi="Times New Roman" w:cs="Times New Roman"/>
                <w:sz w:val="24"/>
                <w:szCs w:val="24"/>
              </w:rPr>
            </w:pPr>
            <w:r w:rsidRPr="008D7403">
              <w:rPr>
                <w:rFonts w:ascii="Times New Roman" w:hAnsi="Times New Roman" w:cs="Times New Roman"/>
                <w:sz w:val="24"/>
                <w:szCs w:val="24"/>
              </w:rPr>
              <w:t>рекомендации для воспитателей группы</w:t>
            </w:r>
          </w:p>
        </w:tc>
      </w:tr>
      <w:tr w:rsidR="0077548A" w:rsidRPr="008D7403" w:rsidTr="0077548A">
        <w:tc>
          <w:tcPr>
            <w:tcW w:w="1720" w:type="dxa"/>
          </w:tcPr>
          <w:p w:rsidR="0077548A" w:rsidRPr="008D7403" w:rsidRDefault="0077548A" w:rsidP="00373F5C">
            <w:pPr>
              <w:pStyle w:val="ad"/>
              <w:jc w:val="center"/>
              <w:rPr>
                <w:rFonts w:ascii="Times New Roman" w:hAnsi="Times New Roman" w:cs="Times New Roman"/>
                <w:sz w:val="24"/>
                <w:szCs w:val="24"/>
              </w:rPr>
            </w:pPr>
            <w:r w:rsidRPr="008D7403">
              <w:rPr>
                <w:rFonts w:ascii="Times New Roman" w:hAnsi="Times New Roman" w:cs="Times New Roman"/>
                <w:sz w:val="24"/>
                <w:szCs w:val="24"/>
              </w:rPr>
              <w:t>Апрель</w:t>
            </w:r>
          </w:p>
        </w:tc>
        <w:tc>
          <w:tcPr>
            <w:tcW w:w="4495" w:type="dxa"/>
          </w:tcPr>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1.Ежедневные консультации по индивидуальной работе с детьми.</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2. Итоговое открытое занятие в логопедической группе.</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 xml:space="preserve">3.Консультация «Систематический </w:t>
            </w:r>
            <w:proofErr w:type="gramStart"/>
            <w:r w:rsidRPr="008D7403">
              <w:rPr>
                <w:rFonts w:ascii="Times New Roman" w:hAnsi="Times New Roman" w:cs="Times New Roman"/>
                <w:sz w:val="24"/>
                <w:szCs w:val="24"/>
              </w:rPr>
              <w:t>контроль за</w:t>
            </w:r>
            <w:proofErr w:type="gramEnd"/>
            <w:r w:rsidRPr="008D7403">
              <w:rPr>
                <w:rFonts w:ascii="Times New Roman" w:hAnsi="Times New Roman" w:cs="Times New Roman"/>
                <w:sz w:val="24"/>
                <w:szCs w:val="24"/>
              </w:rPr>
              <w:t xml:space="preserve"> поставленными звуками и грамматической правильностью речи детей».</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4. Логопедическое обследование детей логопедом с поликлиники.</w:t>
            </w:r>
          </w:p>
        </w:tc>
        <w:tc>
          <w:tcPr>
            <w:tcW w:w="3106" w:type="dxa"/>
          </w:tcPr>
          <w:p w:rsidR="0077548A" w:rsidRPr="008D7403" w:rsidRDefault="0077548A" w:rsidP="00373F5C">
            <w:pPr>
              <w:jc w:val="center"/>
              <w:rPr>
                <w:rFonts w:ascii="Times New Roman" w:hAnsi="Times New Roman" w:cs="Times New Roman"/>
                <w:sz w:val="24"/>
                <w:szCs w:val="24"/>
              </w:rPr>
            </w:pPr>
            <w:proofErr w:type="gramStart"/>
            <w:r w:rsidRPr="008D7403">
              <w:rPr>
                <w:rFonts w:ascii="Times New Roman" w:hAnsi="Times New Roman" w:cs="Times New Roman"/>
                <w:sz w:val="24"/>
                <w:szCs w:val="24"/>
              </w:rPr>
              <w:t>р</w:t>
            </w:r>
            <w:proofErr w:type="gramEnd"/>
            <w:r w:rsidRPr="008D7403">
              <w:rPr>
                <w:rFonts w:ascii="Times New Roman" w:hAnsi="Times New Roman" w:cs="Times New Roman"/>
                <w:sz w:val="24"/>
                <w:szCs w:val="24"/>
              </w:rPr>
              <w:t>екомендации для воспитателей группы</w:t>
            </w:r>
          </w:p>
          <w:p w:rsidR="0077548A" w:rsidRPr="008D7403" w:rsidRDefault="0077548A" w:rsidP="00373F5C">
            <w:pPr>
              <w:jc w:val="center"/>
              <w:rPr>
                <w:rFonts w:ascii="Times New Roman" w:hAnsi="Times New Roman" w:cs="Times New Roman"/>
                <w:sz w:val="24"/>
                <w:szCs w:val="24"/>
              </w:rPr>
            </w:pPr>
            <w:r w:rsidRPr="008D7403">
              <w:rPr>
                <w:rFonts w:ascii="Times New Roman" w:hAnsi="Times New Roman" w:cs="Times New Roman"/>
                <w:sz w:val="24"/>
                <w:szCs w:val="24"/>
              </w:rPr>
              <w:t>воспитатели</w:t>
            </w:r>
          </w:p>
          <w:p w:rsidR="0077548A" w:rsidRPr="008D7403" w:rsidRDefault="0077548A" w:rsidP="006804C8">
            <w:pPr>
              <w:jc w:val="center"/>
              <w:rPr>
                <w:rFonts w:ascii="Times New Roman" w:hAnsi="Times New Roman" w:cs="Times New Roman"/>
                <w:sz w:val="24"/>
                <w:szCs w:val="24"/>
              </w:rPr>
            </w:pPr>
            <w:r w:rsidRPr="008D7403">
              <w:rPr>
                <w:rFonts w:ascii="Times New Roman" w:hAnsi="Times New Roman" w:cs="Times New Roman"/>
                <w:sz w:val="24"/>
                <w:szCs w:val="24"/>
              </w:rPr>
              <w:t>воспитатели</w:t>
            </w:r>
          </w:p>
          <w:p w:rsidR="0077548A" w:rsidRPr="008D7403" w:rsidRDefault="0077548A" w:rsidP="00373F5C">
            <w:pPr>
              <w:jc w:val="center"/>
              <w:rPr>
                <w:rFonts w:ascii="Times New Roman" w:hAnsi="Times New Roman" w:cs="Times New Roman"/>
                <w:sz w:val="24"/>
                <w:szCs w:val="24"/>
              </w:rPr>
            </w:pPr>
          </w:p>
          <w:p w:rsidR="0077548A" w:rsidRPr="008D7403" w:rsidRDefault="0077548A" w:rsidP="006804C8">
            <w:pPr>
              <w:rPr>
                <w:rFonts w:ascii="Times New Roman" w:hAnsi="Times New Roman" w:cs="Times New Roman"/>
                <w:sz w:val="24"/>
                <w:szCs w:val="24"/>
              </w:rPr>
            </w:pPr>
            <w:r w:rsidRPr="008D7403">
              <w:rPr>
                <w:rFonts w:ascii="Times New Roman" w:hAnsi="Times New Roman" w:cs="Times New Roman"/>
                <w:sz w:val="24"/>
                <w:szCs w:val="24"/>
              </w:rPr>
              <w:t>логопед с поликлиники</w:t>
            </w:r>
          </w:p>
        </w:tc>
      </w:tr>
      <w:tr w:rsidR="0077548A" w:rsidRPr="008D7403" w:rsidTr="0077548A">
        <w:tc>
          <w:tcPr>
            <w:tcW w:w="1720" w:type="dxa"/>
          </w:tcPr>
          <w:p w:rsidR="0077548A" w:rsidRPr="008D7403" w:rsidRDefault="0077548A" w:rsidP="00373F5C">
            <w:pPr>
              <w:pStyle w:val="ad"/>
              <w:jc w:val="center"/>
              <w:rPr>
                <w:rFonts w:ascii="Times New Roman" w:hAnsi="Times New Roman" w:cs="Times New Roman"/>
                <w:sz w:val="24"/>
                <w:szCs w:val="24"/>
              </w:rPr>
            </w:pPr>
            <w:r w:rsidRPr="008D7403">
              <w:rPr>
                <w:rFonts w:ascii="Times New Roman" w:hAnsi="Times New Roman" w:cs="Times New Roman"/>
                <w:sz w:val="24"/>
                <w:szCs w:val="24"/>
              </w:rPr>
              <w:t>Май</w:t>
            </w:r>
          </w:p>
        </w:tc>
        <w:tc>
          <w:tcPr>
            <w:tcW w:w="4495" w:type="dxa"/>
          </w:tcPr>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1.Ежедневные консультации по индивидуальной работе с детьми.</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2.Рекомендации от логопеда с поликлиники по результатам обследования детей.</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3.Анализ совместной работы за 3 период обучения.</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(характеристика речевого развития, успехи)</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4.Подготовка к выпускному балу (отбор стихов, приемы отработки произношения, выразительности, особенности заучивания).</w:t>
            </w:r>
          </w:p>
          <w:p w:rsidR="0077548A" w:rsidRPr="008D7403" w:rsidRDefault="0077548A" w:rsidP="00373F5C">
            <w:pPr>
              <w:pStyle w:val="ad"/>
              <w:jc w:val="both"/>
              <w:rPr>
                <w:rFonts w:ascii="Times New Roman" w:hAnsi="Times New Roman" w:cs="Times New Roman"/>
                <w:sz w:val="24"/>
                <w:szCs w:val="24"/>
              </w:rPr>
            </w:pPr>
            <w:r w:rsidRPr="008D7403">
              <w:rPr>
                <w:rFonts w:ascii="Times New Roman" w:hAnsi="Times New Roman" w:cs="Times New Roman"/>
                <w:sz w:val="24"/>
                <w:szCs w:val="24"/>
              </w:rPr>
              <w:t xml:space="preserve">5. Подведение итогов о результатах </w:t>
            </w:r>
            <w:proofErr w:type="spellStart"/>
            <w:r w:rsidRPr="008D7403">
              <w:rPr>
                <w:rFonts w:ascii="Times New Roman" w:hAnsi="Times New Roman" w:cs="Times New Roman"/>
                <w:sz w:val="24"/>
                <w:szCs w:val="24"/>
              </w:rPr>
              <w:t>коррекционн</w:t>
            </w:r>
            <w:proofErr w:type="gramStart"/>
            <w:r w:rsidRPr="008D7403">
              <w:rPr>
                <w:rFonts w:ascii="Times New Roman" w:hAnsi="Times New Roman" w:cs="Times New Roman"/>
                <w:sz w:val="24"/>
                <w:szCs w:val="24"/>
              </w:rPr>
              <w:t>о</w:t>
            </w:r>
            <w:proofErr w:type="spellEnd"/>
            <w:r w:rsidRPr="008D7403">
              <w:rPr>
                <w:rFonts w:ascii="Times New Roman" w:hAnsi="Times New Roman" w:cs="Times New Roman"/>
                <w:sz w:val="24"/>
                <w:szCs w:val="24"/>
              </w:rPr>
              <w:t>-</w:t>
            </w:r>
            <w:proofErr w:type="gramEnd"/>
            <w:r w:rsidR="008D7403">
              <w:rPr>
                <w:rFonts w:ascii="Times New Roman" w:hAnsi="Times New Roman" w:cs="Times New Roman"/>
                <w:sz w:val="24"/>
                <w:szCs w:val="24"/>
              </w:rPr>
              <w:t xml:space="preserve"> развивающей работы за 2023-2024</w:t>
            </w:r>
            <w:r w:rsidRPr="008D7403">
              <w:rPr>
                <w:rFonts w:ascii="Times New Roman" w:hAnsi="Times New Roman" w:cs="Times New Roman"/>
                <w:sz w:val="24"/>
                <w:szCs w:val="24"/>
              </w:rPr>
              <w:t xml:space="preserve"> год в логопедической группе для детей с ОНР.</w:t>
            </w:r>
          </w:p>
        </w:tc>
        <w:tc>
          <w:tcPr>
            <w:tcW w:w="3106" w:type="dxa"/>
          </w:tcPr>
          <w:p w:rsidR="006804C8" w:rsidRPr="008D7403" w:rsidRDefault="0077548A" w:rsidP="006804C8">
            <w:pPr>
              <w:jc w:val="center"/>
              <w:rPr>
                <w:rFonts w:ascii="Times New Roman" w:hAnsi="Times New Roman" w:cs="Times New Roman"/>
                <w:sz w:val="24"/>
                <w:szCs w:val="24"/>
              </w:rPr>
            </w:pPr>
            <w:r w:rsidRPr="008D7403">
              <w:rPr>
                <w:rFonts w:ascii="Times New Roman" w:hAnsi="Times New Roman" w:cs="Times New Roman"/>
                <w:sz w:val="24"/>
                <w:szCs w:val="24"/>
              </w:rPr>
              <w:t>рекомендации для воспитателей группы</w:t>
            </w:r>
          </w:p>
          <w:p w:rsidR="0077548A" w:rsidRPr="008D7403" w:rsidRDefault="0077548A" w:rsidP="006804C8">
            <w:pPr>
              <w:jc w:val="center"/>
              <w:rPr>
                <w:rFonts w:ascii="Times New Roman" w:hAnsi="Times New Roman" w:cs="Times New Roman"/>
                <w:sz w:val="24"/>
                <w:szCs w:val="24"/>
              </w:rPr>
            </w:pPr>
            <w:r w:rsidRPr="008D7403">
              <w:rPr>
                <w:rFonts w:ascii="Times New Roman" w:hAnsi="Times New Roman" w:cs="Times New Roman"/>
                <w:sz w:val="24"/>
                <w:szCs w:val="24"/>
              </w:rPr>
              <w:t>рекомендации воспитателям для массовых групп</w:t>
            </w:r>
          </w:p>
          <w:p w:rsidR="006804C8" w:rsidRPr="008D7403" w:rsidRDefault="0077548A" w:rsidP="006804C8">
            <w:pPr>
              <w:jc w:val="center"/>
              <w:rPr>
                <w:rFonts w:ascii="Times New Roman" w:hAnsi="Times New Roman" w:cs="Times New Roman"/>
                <w:sz w:val="24"/>
                <w:szCs w:val="24"/>
              </w:rPr>
            </w:pPr>
            <w:r w:rsidRPr="008D7403">
              <w:rPr>
                <w:rFonts w:ascii="Times New Roman" w:hAnsi="Times New Roman" w:cs="Times New Roman"/>
                <w:sz w:val="24"/>
                <w:szCs w:val="24"/>
              </w:rPr>
              <w:t>рекомендации для воспитателей группы</w:t>
            </w:r>
          </w:p>
          <w:p w:rsidR="0077548A" w:rsidRPr="008D7403" w:rsidRDefault="0077548A" w:rsidP="00B716A8">
            <w:pPr>
              <w:jc w:val="center"/>
              <w:rPr>
                <w:rFonts w:ascii="Times New Roman" w:hAnsi="Times New Roman" w:cs="Times New Roman"/>
                <w:sz w:val="24"/>
                <w:szCs w:val="24"/>
              </w:rPr>
            </w:pPr>
            <w:r w:rsidRPr="008D7403">
              <w:rPr>
                <w:rFonts w:ascii="Times New Roman" w:hAnsi="Times New Roman" w:cs="Times New Roman"/>
                <w:sz w:val="24"/>
                <w:szCs w:val="24"/>
              </w:rPr>
              <w:t>круглый стол с воспитателями группы, муз</w:t>
            </w:r>
            <w:proofErr w:type="gramStart"/>
            <w:r w:rsidRPr="008D7403">
              <w:rPr>
                <w:rFonts w:ascii="Times New Roman" w:hAnsi="Times New Roman" w:cs="Times New Roman"/>
                <w:sz w:val="24"/>
                <w:szCs w:val="24"/>
              </w:rPr>
              <w:t>.</w:t>
            </w:r>
            <w:proofErr w:type="gramEnd"/>
            <w:r w:rsidRPr="008D7403">
              <w:rPr>
                <w:rFonts w:ascii="Times New Roman" w:hAnsi="Times New Roman" w:cs="Times New Roman"/>
                <w:sz w:val="24"/>
                <w:szCs w:val="24"/>
              </w:rPr>
              <w:t xml:space="preserve"> </w:t>
            </w:r>
            <w:proofErr w:type="gramStart"/>
            <w:r w:rsidRPr="008D7403">
              <w:rPr>
                <w:rFonts w:ascii="Times New Roman" w:hAnsi="Times New Roman" w:cs="Times New Roman"/>
                <w:sz w:val="24"/>
                <w:szCs w:val="24"/>
              </w:rPr>
              <w:t>р</w:t>
            </w:r>
            <w:proofErr w:type="gramEnd"/>
            <w:r w:rsidRPr="008D7403">
              <w:rPr>
                <w:rFonts w:ascii="Times New Roman" w:hAnsi="Times New Roman" w:cs="Times New Roman"/>
                <w:sz w:val="24"/>
                <w:szCs w:val="24"/>
              </w:rPr>
              <w:t>уководителем</w:t>
            </w:r>
          </w:p>
          <w:p w:rsidR="0077548A" w:rsidRPr="008D7403" w:rsidRDefault="0077548A" w:rsidP="00373F5C">
            <w:pPr>
              <w:jc w:val="center"/>
              <w:rPr>
                <w:rFonts w:ascii="Times New Roman" w:hAnsi="Times New Roman" w:cs="Times New Roman"/>
                <w:sz w:val="24"/>
                <w:szCs w:val="24"/>
              </w:rPr>
            </w:pPr>
            <w:r w:rsidRPr="008D7403">
              <w:rPr>
                <w:rFonts w:ascii="Times New Roman" w:hAnsi="Times New Roman" w:cs="Times New Roman"/>
                <w:sz w:val="24"/>
                <w:szCs w:val="24"/>
              </w:rPr>
              <w:t>доклад на педагогическом совете</w:t>
            </w:r>
          </w:p>
        </w:tc>
      </w:tr>
    </w:tbl>
    <w:p w:rsidR="00AB1C46" w:rsidRPr="008D7403" w:rsidRDefault="00AB1C46" w:rsidP="00AB1C46">
      <w:pPr>
        <w:suppressAutoHyphens w:val="0"/>
        <w:spacing w:after="0" w:line="240" w:lineRule="auto"/>
        <w:rPr>
          <w:rFonts w:ascii="Times New Roman" w:eastAsia="Times New Roman" w:hAnsi="Times New Roman" w:cs="Times New Roman"/>
          <w:sz w:val="24"/>
          <w:szCs w:val="24"/>
          <w:lang w:eastAsia="ru-RU"/>
        </w:rPr>
      </w:pPr>
    </w:p>
    <w:p w:rsidR="00516782" w:rsidRDefault="00516782" w:rsidP="00D127B4">
      <w:pPr>
        <w:spacing w:after="0" w:line="240" w:lineRule="auto"/>
        <w:contextualSpacing/>
        <w:jc w:val="right"/>
        <w:rPr>
          <w:rFonts w:ascii="Times New Roman" w:hAnsi="Times New Roman" w:cs="Times New Roman"/>
          <w:b/>
        </w:rPr>
      </w:pPr>
    </w:p>
    <w:p w:rsidR="00516782" w:rsidRDefault="00516782" w:rsidP="00D127B4">
      <w:pPr>
        <w:spacing w:after="0" w:line="240" w:lineRule="auto"/>
        <w:contextualSpacing/>
        <w:jc w:val="right"/>
        <w:rPr>
          <w:rFonts w:ascii="Times New Roman" w:hAnsi="Times New Roman" w:cs="Times New Roman"/>
          <w:b/>
        </w:rPr>
      </w:pPr>
    </w:p>
    <w:p w:rsidR="00AB1C46" w:rsidRDefault="00AB1C46" w:rsidP="00D127B4">
      <w:pPr>
        <w:spacing w:after="0" w:line="240" w:lineRule="auto"/>
        <w:contextualSpacing/>
        <w:jc w:val="right"/>
        <w:rPr>
          <w:rFonts w:ascii="Times New Roman" w:hAnsi="Times New Roman" w:cs="Times New Roman"/>
          <w:b/>
        </w:rPr>
      </w:pPr>
    </w:p>
    <w:p w:rsidR="004332C8" w:rsidRDefault="004332C8" w:rsidP="001A0536">
      <w:pPr>
        <w:spacing w:after="0" w:line="240" w:lineRule="auto"/>
        <w:contextualSpacing/>
        <w:rPr>
          <w:rFonts w:ascii="Times New Roman" w:hAnsi="Times New Roman" w:cs="Times New Roman"/>
          <w:b/>
        </w:rPr>
      </w:pPr>
    </w:p>
    <w:p w:rsidR="008D7403" w:rsidRDefault="008D7403" w:rsidP="001A0536">
      <w:pPr>
        <w:spacing w:after="0" w:line="240" w:lineRule="auto"/>
        <w:contextualSpacing/>
        <w:rPr>
          <w:rFonts w:ascii="Times New Roman" w:hAnsi="Times New Roman" w:cs="Times New Roman"/>
          <w:b/>
        </w:rPr>
      </w:pPr>
    </w:p>
    <w:p w:rsidR="008D7403" w:rsidRDefault="008D7403" w:rsidP="001A0536">
      <w:pPr>
        <w:spacing w:after="0" w:line="240" w:lineRule="auto"/>
        <w:contextualSpacing/>
        <w:rPr>
          <w:rFonts w:ascii="Times New Roman" w:hAnsi="Times New Roman" w:cs="Times New Roman"/>
          <w:b/>
        </w:rPr>
      </w:pPr>
    </w:p>
    <w:p w:rsidR="008D7403" w:rsidRDefault="008D7403" w:rsidP="001A0536">
      <w:pPr>
        <w:spacing w:after="0" w:line="240" w:lineRule="auto"/>
        <w:contextualSpacing/>
        <w:rPr>
          <w:rFonts w:ascii="Times New Roman" w:hAnsi="Times New Roman" w:cs="Times New Roman"/>
          <w:b/>
        </w:rPr>
      </w:pPr>
    </w:p>
    <w:p w:rsidR="00AB1C46" w:rsidRDefault="00AB1C46" w:rsidP="00D127B4">
      <w:pPr>
        <w:spacing w:after="0" w:line="240" w:lineRule="auto"/>
        <w:contextualSpacing/>
        <w:jc w:val="right"/>
        <w:rPr>
          <w:rFonts w:ascii="Times New Roman" w:hAnsi="Times New Roman" w:cs="Times New Roman"/>
          <w:b/>
        </w:rPr>
      </w:pPr>
    </w:p>
    <w:p w:rsidR="00D127B4" w:rsidRDefault="00D127B4" w:rsidP="00D127B4">
      <w:pPr>
        <w:spacing w:after="0" w:line="240" w:lineRule="auto"/>
        <w:contextualSpacing/>
        <w:jc w:val="right"/>
        <w:rPr>
          <w:rFonts w:ascii="Times New Roman" w:hAnsi="Times New Roman" w:cs="Times New Roman"/>
          <w:b/>
        </w:rPr>
      </w:pPr>
      <w:r>
        <w:rPr>
          <w:rFonts w:ascii="Times New Roman" w:hAnsi="Times New Roman" w:cs="Times New Roman"/>
          <w:b/>
        </w:rPr>
        <w:lastRenderedPageBreak/>
        <w:t>Приложение 5</w:t>
      </w:r>
    </w:p>
    <w:p w:rsidR="00D127B4" w:rsidRPr="00B23CC3" w:rsidRDefault="00D127B4" w:rsidP="00D127B4">
      <w:pPr>
        <w:spacing w:after="0" w:line="240" w:lineRule="auto"/>
        <w:contextualSpacing/>
        <w:jc w:val="center"/>
        <w:rPr>
          <w:rFonts w:ascii="Times New Roman" w:hAnsi="Times New Roman" w:cs="Times New Roman"/>
          <w:b/>
        </w:rPr>
      </w:pPr>
      <w:r w:rsidRPr="00B23CC3">
        <w:rPr>
          <w:rFonts w:ascii="Times New Roman" w:hAnsi="Times New Roman" w:cs="Times New Roman"/>
          <w:b/>
        </w:rPr>
        <w:t>Сетка ОД.</w:t>
      </w:r>
    </w:p>
    <w:p w:rsidR="00D127B4" w:rsidRPr="00B23CC3" w:rsidRDefault="00D127B4" w:rsidP="00D127B4">
      <w:pPr>
        <w:spacing w:after="0" w:line="240" w:lineRule="auto"/>
        <w:contextualSpacing/>
        <w:rPr>
          <w:rFonts w:ascii="Times New Roman" w:hAnsi="Times New Roman" w:cs="Times New Roman"/>
          <w:i/>
        </w:rPr>
      </w:pPr>
      <w:r w:rsidRPr="00B23CC3">
        <w:rPr>
          <w:rFonts w:ascii="Times New Roman" w:hAnsi="Times New Roman" w:cs="Times New Roman"/>
          <w:i/>
        </w:rPr>
        <w:t>Старшая группа</w:t>
      </w:r>
    </w:p>
    <w:tbl>
      <w:tblPr>
        <w:tblW w:w="0" w:type="auto"/>
        <w:tblInd w:w="387" w:type="dxa"/>
        <w:tblLayout w:type="fixed"/>
        <w:tblLook w:val="0000"/>
      </w:tblPr>
      <w:tblGrid>
        <w:gridCol w:w="709"/>
        <w:gridCol w:w="4818"/>
        <w:gridCol w:w="2846"/>
      </w:tblGrid>
      <w:tr w:rsidR="00D127B4" w:rsidRPr="00C972A6" w:rsidTr="00E40233">
        <w:trPr>
          <w:cantSplit/>
          <w:trHeight w:val="1723"/>
        </w:trPr>
        <w:tc>
          <w:tcPr>
            <w:tcW w:w="709" w:type="dxa"/>
            <w:tcBorders>
              <w:top w:val="single" w:sz="4" w:space="0" w:color="000000"/>
              <w:left w:val="single" w:sz="4" w:space="0" w:color="000000"/>
              <w:bottom w:val="single" w:sz="4" w:space="0" w:color="000000"/>
            </w:tcBorders>
            <w:shd w:val="clear" w:color="auto" w:fill="auto"/>
            <w:textDirection w:val="btLr"/>
          </w:tcPr>
          <w:p w:rsidR="00D127B4" w:rsidRPr="001C7329" w:rsidRDefault="00D127B4" w:rsidP="00E40233">
            <w:pPr>
              <w:tabs>
                <w:tab w:val="left" w:pos="11700"/>
              </w:tabs>
              <w:spacing w:after="0" w:line="240" w:lineRule="auto"/>
              <w:contextualSpacing/>
              <w:jc w:val="center"/>
              <w:rPr>
                <w:rFonts w:ascii="Times New Roman" w:hAnsi="Times New Roman" w:cs="Times New Roman"/>
              </w:rPr>
            </w:pPr>
            <w:r w:rsidRPr="001C7329">
              <w:rPr>
                <w:rFonts w:ascii="Times New Roman" w:hAnsi="Times New Roman" w:cs="Times New Roman"/>
              </w:rPr>
              <w:t>Понедельник</w:t>
            </w:r>
          </w:p>
        </w:tc>
        <w:tc>
          <w:tcPr>
            <w:tcW w:w="4818" w:type="dxa"/>
            <w:tcBorders>
              <w:top w:val="single" w:sz="4" w:space="0" w:color="000000"/>
              <w:left w:val="single" w:sz="4" w:space="0" w:color="000000"/>
              <w:bottom w:val="single" w:sz="4" w:space="0" w:color="000000"/>
            </w:tcBorders>
            <w:shd w:val="clear" w:color="auto" w:fill="auto"/>
          </w:tcPr>
          <w:p w:rsidR="00D127B4" w:rsidRPr="007543B0" w:rsidRDefault="00D127B4" w:rsidP="00E40233">
            <w:pPr>
              <w:tabs>
                <w:tab w:val="left" w:pos="3768"/>
              </w:tabs>
              <w:spacing w:after="0" w:line="240" w:lineRule="auto"/>
              <w:contextualSpacing/>
              <w:rPr>
                <w:rFonts w:ascii="Times New Roman" w:eastAsia="Batang" w:hAnsi="Times New Roman" w:cs="Times New Roman"/>
                <w:sz w:val="24"/>
                <w:szCs w:val="24"/>
              </w:rPr>
            </w:pPr>
            <w:r w:rsidRPr="007543B0">
              <w:rPr>
                <w:rFonts w:ascii="Times New Roman" w:eastAsia="Batang" w:hAnsi="Times New Roman" w:cs="Times New Roman"/>
                <w:sz w:val="24"/>
                <w:szCs w:val="24"/>
              </w:rPr>
              <w:t>ФКЦМ</w:t>
            </w:r>
          </w:p>
          <w:p w:rsidR="00D127B4" w:rsidRPr="007543B0" w:rsidRDefault="00D127B4" w:rsidP="00E40233">
            <w:pPr>
              <w:spacing w:after="0" w:line="240" w:lineRule="auto"/>
              <w:contextualSpacing/>
              <w:rPr>
                <w:rFonts w:ascii="Times New Roman" w:eastAsia="Times New Roman" w:hAnsi="Times New Roman" w:cs="Times New Roman"/>
                <w:color w:val="FF0000"/>
                <w:sz w:val="24"/>
                <w:szCs w:val="24"/>
              </w:rPr>
            </w:pPr>
            <w:r w:rsidRPr="007543B0">
              <w:rPr>
                <w:rFonts w:ascii="Times New Roman" w:eastAsia="Batang" w:hAnsi="Times New Roman" w:cs="Times New Roman"/>
                <w:sz w:val="24"/>
                <w:szCs w:val="24"/>
              </w:rPr>
              <w:t>Физическая культура</w:t>
            </w:r>
            <w:r w:rsidRPr="007543B0">
              <w:rPr>
                <w:rFonts w:ascii="Times New Roman" w:eastAsia="Batang" w:hAnsi="Times New Roman" w:cs="Times New Roman"/>
                <w:sz w:val="24"/>
                <w:szCs w:val="24"/>
              </w:rPr>
              <w:br/>
              <w:t>Рисование</w:t>
            </w:r>
          </w:p>
        </w:tc>
        <w:tc>
          <w:tcPr>
            <w:tcW w:w="2846" w:type="dxa"/>
            <w:tcBorders>
              <w:top w:val="single" w:sz="4" w:space="0" w:color="000000"/>
              <w:left w:val="single" w:sz="4" w:space="0" w:color="000000"/>
              <w:bottom w:val="single" w:sz="4" w:space="0" w:color="000000"/>
              <w:right w:val="single" w:sz="4" w:space="0" w:color="000000"/>
            </w:tcBorders>
            <w:shd w:val="clear" w:color="auto" w:fill="auto"/>
          </w:tcPr>
          <w:p w:rsidR="00D127B4" w:rsidRPr="007543B0" w:rsidRDefault="00D127B4" w:rsidP="00E40233">
            <w:pPr>
              <w:tabs>
                <w:tab w:val="left" w:pos="3768"/>
              </w:tabs>
              <w:spacing w:after="0" w:line="240" w:lineRule="auto"/>
              <w:contextualSpacing/>
              <w:rPr>
                <w:rFonts w:ascii="Times New Roman" w:eastAsia="Batang" w:hAnsi="Times New Roman" w:cs="Times New Roman"/>
                <w:sz w:val="24"/>
                <w:szCs w:val="24"/>
              </w:rPr>
            </w:pPr>
            <w:r w:rsidRPr="007543B0">
              <w:rPr>
                <w:rFonts w:ascii="Times New Roman" w:eastAsia="Batang" w:hAnsi="Times New Roman" w:cs="Times New Roman"/>
                <w:sz w:val="24"/>
                <w:szCs w:val="24"/>
              </w:rPr>
              <w:t>8.50 – 9.10</w:t>
            </w:r>
          </w:p>
          <w:p w:rsidR="00D127B4" w:rsidRPr="007543B0" w:rsidRDefault="00D127B4" w:rsidP="00E40233">
            <w:pPr>
              <w:tabs>
                <w:tab w:val="left" w:pos="3768"/>
              </w:tabs>
              <w:spacing w:after="0" w:line="240" w:lineRule="auto"/>
              <w:contextualSpacing/>
              <w:rPr>
                <w:rFonts w:ascii="Times New Roman" w:eastAsia="Batang" w:hAnsi="Times New Roman" w:cs="Times New Roman"/>
                <w:sz w:val="24"/>
                <w:szCs w:val="24"/>
              </w:rPr>
            </w:pPr>
            <w:r w:rsidRPr="007543B0">
              <w:rPr>
                <w:rFonts w:ascii="Times New Roman" w:eastAsia="Batang" w:hAnsi="Times New Roman" w:cs="Times New Roman"/>
                <w:sz w:val="24"/>
                <w:szCs w:val="24"/>
              </w:rPr>
              <w:t>9.50 – 10.15</w:t>
            </w:r>
          </w:p>
          <w:p w:rsidR="00D127B4" w:rsidRPr="007543B0" w:rsidRDefault="00D127B4" w:rsidP="00E40233">
            <w:pPr>
              <w:tabs>
                <w:tab w:val="left" w:pos="3768"/>
              </w:tabs>
              <w:spacing w:after="0" w:line="240" w:lineRule="auto"/>
              <w:contextualSpacing/>
              <w:rPr>
                <w:rFonts w:ascii="Times New Roman" w:eastAsia="Batang" w:hAnsi="Times New Roman" w:cs="Times New Roman"/>
                <w:sz w:val="24"/>
                <w:szCs w:val="24"/>
              </w:rPr>
            </w:pPr>
            <w:r w:rsidRPr="007543B0">
              <w:rPr>
                <w:rFonts w:ascii="Times New Roman" w:eastAsia="Batang" w:hAnsi="Times New Roman" w:cs="Times New Roman"/>
                <w:sz w:val="24"/>
                <w:szCs w:val="24"/>
              </w:rPr>
              <w:t>15.30-15.55</w:t>
            </w:r>
          </w:p>
        </w:tc>
      </w:tr>
      <w:tr w:rsidR="00D127B4" w:rsidRPr="00C972A6" w:rsidTr="00E40233">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D127B4" w:rsidRPr="001C7329" w:rsidRDefault="00D127B4" w:rsidP="00E40233">
            <w:pPr>
              <w:tabs>
                <w:tab w:val="left" w:pos="11700"/>
              </w:tabs>
              <w:spacing w:after="0" w:line="240" w:lineRule="auto"/>
              <w:contextualSpacing/>
              <w:jc w:val="center"/>
              <w:rPr>
                <w:rFonts w:ascii="Times New Roman" w:hAnsi="Times New Roman" w:cs="Times New Roman"/>
              </w:rPr>
            </w:pPr>
            <w:r w:rsidRPr="001C7329">
              <w:rPr>
                <w:rFonts w:ascii="Times New Roman" w:hAnsi="Times New Roman" w:cs="Times New Roman"/>
              </w:rPr>
              <w:t>Вторник</w:t>
            </w:r>
          </w:p>
        </w:tc>
        <w:tc>
          <w:tcPr>
            <w:tcW w:w="4818" w:type="dxa"/>
            <w:tcBorders>
              <w:top w:val="single" w:sz="4" w:space="0" w:color="000000"/>
              <w:left w:val="single" w:sz="4" w:space="0" w:color="000000"/>
              <w:bottom w:val="single" w:sz="4" w:space="0" w:color="000000"/>
            </w:tcBorders>
            <w:shd w:val="clear" w:color="auto" w:fill="auto"/>
          </w:tcPr>
          <w:p w:rsidR="00D127B4" w:rsidRPr="007543B0" w:rsidRDefault="00D127B4" w:rsidP="00E40233">
            <w:pPr>
              <w:tabs>
                <w:tab w:val="left" w:pos="3768"/>
              </w:tabs>
              <w:spacing w:after="0" w:line="240" w:lineRule="auto"/>
              <w:contextualSpacing/>
              <w:rPr>
                <w:rFonts w:ascii="Times New Roman" w:eastAsia="Batang" w:hAnsi="Times New Roman" w:cs="Times New Roman"/>
                <w:sz w:val="24"/>
                <w:szCs w:val="24"/>
              </w:rPr>
            </w:pPr>
            <w:r w:rsidRPr="007543B0">
              <w:rPr>
                <w:rFonts w:ascii="Times New Roman" w:eastAsia="Batang" w:hAnsi="Times New Roman" w:cs="Times New Roman"/>
                <w:sz w:val="24"/>
                <w:szCs w:val="24"/>
              </w:rPr>
              <w:t>Логопедическое</w:t>
            </w:r>
          </w:p>
          <w:p w:rsidR="00D127B4" w:rsidRPr="007543B0" w:rsidRDefault="00D127B4" w:rsidP="00E40233">
            <w:pPr>
              <w:tabs>
                <w:tab w:val="left" w:pos="3768"/>
              </w:tabs>
              <w:spacing w:after="0" w:line="240" w:lineRule="auto"/>
              <w:contextualSpacing/>
              <w:rPr>
                <w:rFonts w:ascii="Times New Roman" w:eastAsia="Batang" w:hAnsi="Times New Roman" w:cs="Times New Roman"/>
                <w:sz w:val="24"/>
                <w:szCs w:val="24"/>
              </w:rPr>
            </w:pPr>
            <w:r w:rsidRPr="007543B0">
              <w:rPr>
                <w:rFonts w:ascii="Times New Roman" w:eastAsia="Batang" w:hAnsi="Times New Roman" w:cs="Times New Roman"/>
                <w:sz w:val="24"/>
                <w:szCs w:val="24"/>
              </w:rPr>
              <w:t>Рисование</w:t>
            </w:r>
          </w:p>
          <w:p w:rsidR="00D127B4" w:rsidRPr="007543B0" w:rsidRDefault="00D127B4" w:rsidP="00E40233">
            <w:pPr>
              <w:tabs>
                <w:tab w:val="left" w:pos="4142"/>
              </w:tabs>
              <w:spacing w:after="0" w:line="240" w:lineRule="auto"/>
              <w:contextualSpacing/>
              <w:rPr>
                <w:rFonts w:ascii="Times New Roman" w:hAnsi="Times New Roman" w:cs="Times New Roman"/>
                <w:color w:val="FF0000"/>
                <w:sz w:val="24"/>
                <w:szCs w:val="24"/>
              </w:rPr>
            </w:pPr>
            <w:r w:rsidRPr="007543B0">
              <w:rPr>
                <w:rFonts w:ascii="Times New Roman" w:eastAsia="Batang" w:hAnsi="Times New Roman" w:cs="Times New Roman"/>
                <w:sz w:val="24"/>
                <w:szCs w:val="24"/>
              </w:rPr>
              <w:t>Физкультура на воздухе</w:t>
            </w:r>
            <w:r w:rsidRPr="007543B0">
              <w:rPr>
                <w:rFonts w:ascii="Times New Roman" w:hAnsi="Times New Roman" w:cs="Times New Roman"/>
                <w:color w:val="FF0000"/>
                <w:sz w:val="24"/>
                <w:szCs w:val="24"/>
              </w:rPr>
              <w:t xml:space="preserve"> </w:t>
            </w:r>
          </w:p>
        </w:tc>
        <w:tc>
          <w:tcPr>
            <w:tcW w:w="2846" w:type="dxa"/>
            <w:tcBorders>
              <w:top w:val="single" w:sz="4" w:space="0" w:color="000000"/>
              <w:left w:val="single" w:sz="4" w:space="0" w:color="000000"/>
              <w:bottom w:val="single" w:sz="4" w:space="0" w:color="000000"/>
              <w:right w:val="single" w:sz="4" w:space="0" w:color="000000"/>
            </w:tcBorders>
            <w:shd w:val="clear" w:color="auto" w:fill="auto"/>
          </w:tcPr>
          <w:p w:rsidR="00D127B4" w:rsidRPr="007543B0" w:rsidRDefault="00D127B4" w:rsidP="00E40233">
            <w:pPr>
              <w:tabs>
                <w:tab w:val="left" w:pos="3768"/>
              </w:tabs>
              <w:spacing w:after="0" w:line="240" w:lineRule="auto"/>
              <w:contextualSpacing/>
              <w:rPr>
                <w:rFonts w:ascii="Times New Roman" w:eastAsia="Batang" w:hAnsi="Times New Roman" w:cs="Times New Roman"/>
                <w:sz w:val="24"/>
                <w:szCs w:val="24"/>
              </w:rPr>
            </w:pPr>
            <w:r w:rsidRPr="007543B0">
              <w:rPr>
                <w:rFonts w:ascii="Times New Roman" w:eastAsia="Batang" w:hAnsi="Times New Roman" w:cs="Times New Roman"/>
                <w:sz w:val="24"/>
                <w:szCs w:val="24"/>
              </w:rPr>
              <w:t>8.50 – 9.10</w:t>
            </w:r>
          </w:p>
          <w:p w:rsidR="00D127B4" w:rsidRPr="007543B0" w:rsidRDefault="00D127B4" w:rsidP="00E40233">
            <w:pPr>
              <w:tabs>
                <w:tab w:val="left" w:pos="3768"/>
              </w:tabs>
              <w:spacing w:after="0" w:line="240" w:lineRule="auto"/>
              <w:contextualSpacing/>
              <w:rPr>
                <w:rFonts w:ascii="Times New Roman" w:eastAsia="Batang" w:hAnsi="Times New Roman" w:cs="Times New Roman"/>
                <w:sz w:val="24"/>
                <w:szCs w:val="24"/>
              </w:rPr>
            </w:pPr>
            <w:r w:rsidRPr="007543B0">
              <w:rPr>
                <w:rFonts w:ascii="Times New Roman" w:eastAsia="Batang" w:hAnsi="Times New Roman" w:cs="Times New Roman"/>
                <w:sz w:val="24"/>
                <w:szCs w:val="24"/>
              </w:rPr>
              <w:t>9.20-9.45</w:t>
            </w:r>
          </w:p>
          <w:p w:rsidR="00D127B4" w:rsidRPr="007543B0" w:rsidRDefault="00D127B4" w:rsidP="00E40233">
            <w:pPr>
              <w:tabs>
                <w:tab w:val="left" w:pos="3768"/>
              </w:tabs>
              <w:spacing w:after="0" w:line="240" w:lineRule="auto"/>
              <w:contextualSpacing/>
              <w:rPr>
                <w:rFonts w:ascii="Times New Roman" w:eastAsia="Batang" w:hAnsi="Times New Roman" w:cs="Times New Roman"/>
                <w:sz w:val="24"/>
                <w:szCs w:val="24"/>
              </w:rPr>
            </w:pPr>
            <w:r w:rsidRPr="007543B0">
              <w:rPr>
                <w:rFonts w:ascii="Times New Roman" w:eastAsia="Batang" w:hAnsi="Times New Roman" w:cs="Times New Roman"/>
                <w:sz w:val="24"/>
                <w:szCs w:val="24"/>
              </w:rPr>
              <w:t>11.10-11.35</w:t>
            </w:r>
          </w:p>
        </w:tc>
      </w:tr>
      <w:tr w:rsidR="00D127B4" w:rsidRPr="00C972A6" w:rsidTr="00E40233">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D127B4" w:rsidRPr="001C7329" w:rsidRDefault="00D127B4" w:rsidP="00E40233">
            <w:pPr>
              <w:tabs>
                <w:tab w:val="left" w:pos="11700"/>
              </w:tabs>
              <w:spacing w:after="0" w:line="240" w:lineRule="auto"/>
              <w:contextualSpacing/>
              <w:jc w:val="center"/>
              <w:rPr>
                <w:rFonts w:ascii="Times New Roman" w:hAnsi="Times New Roman" w:cs="Times New Roman"/>
              </w:rPr>
            </w:pPr>
            <w:r w:rsidRPr="001C7329">
              <w:rPr>
                <w:rFonts w:ascii="Times New Roman" w:hAnsi="Times New Roman" w:cs="Times New Roman"/>
              </w:rPr>
              <w:t>Среда</w:t>
            </w:r>
          </w:p>
        </w:tc>
        <w:tc>
          <w:tcPr>
            <w:tcW w:w="4818" w:type="dxa"/>
            <w:tcBorders>
              <w:top w:val="single" w:sz="4" w:space="0" w:color="000000"/>
              <w:left w:val="single" w:sz="4" w:space="0" w:color="000000"/>
              <w:bottom w:val="single" w:sz="4" w:space="0" w:color="000000"/>
            </w:tcBorders>
            <w:shd w:val="clear" w:color="auto" w:fill="auto"/>
          </w:tcPr>
          <w:p w:rsidR="00D127B4" w:rsidRPr="007543B0" w:rsidRDefault="00D127B4" w:rsidP="00E40233">
            <w:pPr>
              <w:tabs>
                <w:tab w:val="left" w:pos="3768"/>
              </w:tabs>
              <w:spacing w:after="0" w:line="240" w:lineRule="auto"/>
              <w:contextualSpacing/>
              <w:rPr>
                <w:rFonts w:ascii="Times New Roman" w:eastAsia="Batang" w:hAnsi="Times New Roman" w:cs="Times New Roman"/>
                <w:sz w:val="24"/>
                <w:szCs w:val="24"/>
              </w:rPr>
            </w:pPr>
            <w:r w:rsidRPr="007543B0">
              <w:rPr>
                <w:rFonts w:ascii="Times New Roman" w:eastAsia="Batang" w:hAnsi="Times New Roman" w:cs="Times New Roman"/>
                <w:sz w:val="24"/>
                <w:szCs w:val="24"/>
              </w:rPr>
              <w:t>Музыка</w:t>
            </w:r>
            <w:r w:rsidRPr="007543B0">
              <w:rPr>
                <w:rFonts w:ascii="Times New Roman" w:eastAsia="Batang" w:hAnsi="Times New Roman" w:cs="Times New Roman"/>
                <w:sz w:val="24"/>
                <w:szCs w:val="24"/>
              </w:rPr>
              <w:br/>
              <w:t>ФЭМП</w:t>
            </w:r>
          </w:p>
          <w:p w:rsidR="00D127B4" w:rsidRPr="007543B0" w:rsidRDefault="00D127B4" w:rsidP="00E40233">
            <w:pPr>
              <w:spacing w:after="0" w:line="240" w:lineRule="auto"/>
              <w:contextualSpacing/>
              <w:rPr>
                <w:rFonts w:ascii="Times New Roman" w:hAnsi="Times New Roman" w:cs="Times New Roman"/>
                <w:color w:val="FF0000"/>
                <w:sz w:val="24"/>
                <w:szCs w:val="24"/>
              </w:rPr>
            </w:pPr>
            <w:r w:rsidRPr="007543B0">
              <w:rPr>
                <w:rFonts w:ascii="Times New Roman" w:eastAsia="Batang" w:hAnsi="Times New Roman" w:cs="Times New Roman"/>
                <w:sz w:val="24"/>
                <w:szCs w:val="24"/>
              </w:rPr>
              <w:t xml:space="preserve">Ознакомление с </w:t>
            </w:r>
            <w:proofErr w:type="spellStart"/>
            <w:r w:rsidRPr="007543B0">
              <w:rPr>
                <w:rFonts w:ascii="Times New Roman" w:eastAsia="Batang" w:hAnsi="Times New Roman" w:cs="Times New Roman"/>
                <w:sz w:val="24"/>
                <w:szCs w:val="24"/>
              </w:rPr>
              <w:t>худ</w:t>
            </w:r>
            <w:proofErr w:type="gramStart"/>
            <w:r w:rsidRPr="007543B0">
              <w:rPr>
                <w:rFonts w:ascii="Times New Roman" w:eastAsia="Batang" w:hAnsi="Times New Roman" w:cs="Times New Roman"/>
                <w:sz w:val="24"/>
                <w:szCs w:val="24"/>
              </w:rPr>
              <w:t>.л</w:t>
            </w:r>
            <w:proofErr w:type="gramEnd"/>
            <w:r w:rsidRPr="007543B0">
              <w:rPr>
                <w:rFonts w:ascii="Times New Roman" w:eastAsia="Batang" w:hAnsi="Times New Roman" w:cs="Times New Roman"/>
                <w:sz w:val="24"/>
                <w:szCs w:val="24"/>
              </w:rPr>
              <w:t>итер</w:t>
            </w:r>
            <w:proofErr w:type="spellEnd"/>
            <w:r w:rsidRPr="007543B0">
              <w:rPr>
                <w:rFonts w:ascii="Times New Roman" w:eastAsia="Batang" w:hAnsi="Times New Roman" w:cs="Times New Roman"/>
                <w:sz w:val="24"/>
                <w:szCs w:val="24"/>
              </w:rPr>
              <w:t>.</w:t>
            </w:r>
          </w:p>
        </w:tc>
        <w:tc>
          <w:tcPr>
            <w:tcW w:w="2846" w:type="dxa"/>
            <w:tcBorders>
              <w:top w:val="single" w:sz="4" w:space="0" w:color="000000"/>
              <w:left w:val="single" w:sz="4" w:space="0" w:color="000000"/>
              <w:bottom w:val="single" w:sz="4" w:space="0" w:color="000000"/>
              <w:right w:val="single" w:sz="4" w:space="0" w:color="000000"/>
            </w:tcBorders>
            <w:shd w:val="clear" w:color="auto" w:fill="auto"/>
          </w:tcPr>
          <w:p w:rsidR="00D127B4" w:rsidRPr="007543B0" w:rsidRDefault="00D127B4" w:rsidP="00E40233">
            <w:pPr>
              <w:tabs>
                <w:tab w:val="left" w:pos="3768"/>
              </w:tabs>
              <w:spacing w:after="0" w:line="240" w:lineRule="auto"/>
              <w:contextualSpacing/>
              <w:rPr>
                <w:rFonts w:ascii="Times New Roman" w:eastAsia="Batang" w:hAnsi="Times New Roman" w:cs="Times New Roman"/>
                <w:sz w:val="24"/>
                <w:szCs w:val="24"/>
              </w:rPr>
            </w:pPr>
            <w:r w:rsidRPr="007543B0">
              <w:rPr>
                <w:rFonts w:ascii="Times New Roman" w:eastAsia="Batang" w:hAnsi="Times New Roman" w:cs="Times New Roman"/>
                <w:sz w:val="24"/>
                <w:szCs w:val="24"/>
              </w:rPr>
              <w:t>9.15-9.40</w:t>
            </w:r>
          </w:p>
          <w:p w:rsidR="00D127B4" w:rsidRPr="007543B0" w:rsidRDefault="00D127B4" w:rsidP="00E40233">
            <w:pPr>
              <w:tabs>
                <w:tab w:val="left" w:pos="3768"/>
              </w:tabs>
              <w:spacing w:after="0" w:line="240" w:lineRule="auto"/>
              <w:contextualSpacing/>
              <w:rPr>
                <w:rFonts w:ascii="Times New Roman" w:eastAsia="Batang" w:hAnsi="Times New Roman" w:cs="Times New Roman"/>
                <w:sz w:val="24"/>
                <w:szCs w:val="24"/>
              </w:rPr>
            </w:pPr>
            <w:r w:rsidRPr="007543B0">
              <w:rPr>
                <w:rFonts w:ascii="Times New Roman" w:eastAsia="Batang" w:hAnsi="Times New Roman" w:cs="Times New Roman"/>
                <w:sz w:val="24"/>
                <w:szCs w:val="24"/>
              </w:rPr>
              <w:t>9.50-10.15</w:t>
            </w:r>
          </w:p>
          <w:p w:rsidR="00D127B4" w:rsidRPr="007543B0" w:rsidRDefault="00D127B4" w:rsidP="00E40233">
            <w:pPr>
              <w:tabs>
                <w:tab w:val="left" w:pos="3768"/>
              </w:tabs>
              <w:spacing w:after="0" w:line="240" w:lineRule="auto"/>
              <w:contextualSpacing/>
              <w:rPr>
                <w:rFonts w:ascii="Times New Roman" w:eastAsia="Batang" w:hAnsi="Times New Roman" w:cs="Times New Roman"/>
                <w:sz w:val="24"/>
                <w:szCs w:val="24"/>
              </w:rPr>
            </w:pPr>
            <w:r w:rsidRPr="007543B0">
              <w:rPr>
                <w:rFonts w:ascii="Times New Roman" w:eastAsia="Batang" w:hAnsi="Times New Roman" w:cs="Times New Roman"/>
                <w:sz w:val="24"/>
                <w:szCs w:val="24"/>
              </w:rPr>
              <w:t>15.30-15.55</w:t>
            </w:r>
          </w:p>
        </w:tc>
      </w:tr>
      <w:tr w:rsidR="00D127B4" w:rsidRPr="00C972A6" w:rsidTr="00E40233">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D127B4" w:rsidRPr="001C7329" w:rsidRDefault="00D127B4" w:rsidP="00E40233">
            <w:pPr>
              <w:tabs>
                <w:tab w:val="left" w:pos="11700"/>
              </w:tabs>
              <w:spacing w:after="0" w:line="240" w:lineRule="auto"/>
              <w:contextualSpacing/>
              <w:jc w:val="center"/>
              <w:rPr>
                <w:rFonts w:ascii="Times New Roman" w:hAnsi="Times New Roman" w:cs="Times New Roman"/>
              </w:rPr>
            </w:pPr>
            <w:r w:rsidRPr="001C7329">
              <w:rPr>
                <w:rFonts w:ascii="Times New Roman" w:hAnsi="Times New Roman" w:cs="Times New Roman"/>
              </w:rPr>
              <w:t>Четверг</w:t>
            </w:r>
          </w:p>
        </w:tc>
        <w:tc>
          <w:tcPr>
            <w:tcW w:w="4818" w:type="dxa"/>
            <w:tcBorders>
              <w:top w:val="single" w:sz="4" w:space="0" w:color="000000"/>
              <w:left w:val="single" w:sz="4" w:space="0" w:color="000000"/>
              <w:bottom w:val="single" w:sz="4" w:space="0" w:color="000000"/>
            </w:tcBorders>
            <w:shd w:val="clear" w:color="auto" w:fill="auto"/>
          </w:tcPr>
          <w:p w:rsidR="00D127B4" w:rsidRPr="007543B0" w:rsidRDefault="00D127B4" w:rsidP="00E40233">
            <w:pPr>
              <w:tabs>
                <w:tab w:val="left" w:pos="3768"/>
              </w:tabs>
              <w:spacing w:after="0" w:line="240" w:lineRule="auto"/>
              <w:contextualSpacing/>
              <w:rPr>
                <w:rFonts w:ascii="Times New Roman" w:eastAsia="Batang" w:hAnsi="Times New Roman" w:cs="Times New Roman"/>
                <w:sz w:val="24"/>
                <w:szCs w:val="24"/>
              </w:rPr>
            </w:pPr>
            <w:r w:rsidRPr="007543B0">
              <w:rPr>
                <w:rFonts w:ascii="Times New Roman" w:eastAsia="Batang" w:hAnsi="Times New Roman" w:cs="Times New Roman"/>
                <w:sz w:val="24"/>
                <w:szCs w:val="24"/>
              </w:rPr>
              <w:t>Логопедическое</w:t>
            </w:r>
          </w:p>
          <w:p w:rsidR="00D127B4" w:rsidRPr="007543B0" w:rsidRDefault="00D127B4" w:rsidP="00E40233">
            <w:pPr>
              <w:tabs>
                <w:tab w:val="left" w:pos="3768"/>
              </w:tabs>
              <w:spacing w:after="0" w:line="240" w:lineRule="auto"/>
              <w:contextualSpacing/>
              <w:rPr>
                <w:rFonts w:ascii="Times New Roman" w:eastAsia="Batang" w:hAnsi="Times New Roman" w:cs="Times New Roman"/>
                <w:sz w:val="24"/>
                <w:szCs w:val="24"/>
              </w:rPr>
            </w:pPr>
            <w:r w:rsidRPr="007543B0">
              <w:rPr>
                <w:rFonts w:ascii="Times New Roman" w:eastAsia="Batang" w:hAnsi="Times New Roman" w:cs="Times New Roman"/>
                <w:sz w:val="24"/>
                <w:szCs w:val="24"/>
              </w:rPr>
              <w:t>Физическая культура</w:t>
            </w:r>
          </w:p>
          <w:p w:rsidR="00D127B4" w:rsidRPr="007543B0" w:rsidRDefault="00D127B4" w:rsidP="00E40233">
            <w:pPr>
              <w:tabs>
                <w:tab w:val="left" w:pos="2684"/>
              </w:tabs>
              <w:spacing w:after="0" w:line="240" w:lineRule="auto"/>
              <w:contextualSpacing/>
              <w:rPr>
                <w:rFonts w:ascii="Times New Roman" w:hAnsi="Times New Roman" w:cs="Times New Roman"/>
                <w:color w:val="FF0000"/>
                <w:sz w:val="24"/>
                <w:szCs w:val="24"/>
              </w:rPr>
            </w:pPr>
          </w:p>
        </w:tc>
        <w:tc>
          <w:tcPr>
            <w:tcW w:w="2846" w:type="dxa"/>
            <w:tcBorders>
              <w:top w:val="single" w:sz="4" w:space="0" w:color="000000"/>
              <w:left w:val="single" w:sz="4" w:space="0" w:color="000000"/>
              <w:bottom w:val="single" w:sz="4" w:space="0" w:color="000000"/>
              <w:right w:val="single" w:sz="4" w:space="0" w:color="000000"/>
            </w:tcBorders>
            <w:shd w:val="clear" w:color="auto" w:fill="auto"/>
          </w:tcPr>
          <w:p w:rsidR="00D127B4" w:rsidRPr="007543B0" w:rsidRDefault="00D127B4" w:rsidP="00E40233">
            <w:pPr>
              <w:tabs>
                <w:tab w:val="left" w:pos="3768"/>
              </w:tabs>
              <w:spacing w:after="0" w:line="240" w:lineRule="auto"/>
              <w:contextualSpacing/>
              <w:rPr>
                <w:rFonts w:ascii="Times New Roman" w:eastAsia="Batang" w:hAnsi="Times New Roman" w:cs="Times New Roman"/>
                <w:sz w:val="24"/>
                <w:szCs w:val="24"/>
              </w:rPr>
            </w:pPr>
            <w:r w:rsidRPr="007543B0">
              <w:rPr>
                <w:rFonts w:ascii="Times New Roman" w:eastAsia="Batang" w:hAnsi="Times New Roman" w:cs="Times New Roman"/>
                <w:sz w:val="24"/>
                <w:szCs w:val="24"/>
              </w:rPr>
              <w:t>9.00– 9.20</w:t>
            </w:r>
          </w:p>
          <w:p w:rsidR="00D127B4" w:rsidRPr="007543B0" w:rsidRDefault="00D127B4" w:rsidP="00E40233">
            <w:pPr>
              <w:tabs>
                <w:tab w:val="left" w:pos="3768"/>
              </w:tabs>
              <w:spacing w:after="0" w:line="240" w:lineRule="auto"/>
              <w:contextualSpacing/>
              <w:rPr>
                <w:rFonts w:ascii="Times New Roman" w:eastAsia="Batang" w:hAnsi="Times New Roman" w:cs="Times New Roman"/>
                <w:sz w:val="24"/>
                <w:szCs w:val="24"/>
              </w:rPr>
            </w:pPr>
            <w:r w:rsidRPr="007543B0">
              <w:rPr>
                <w:rFonts w:ascii="Times New Roman" w:eastAsia="Batang" w:hAnsi="Times New Roman" w:cs="Times New Roman"/>
                <w:sz w:val="24"/>
                <w:szCs w:val="24"/>
              </w:rPr>
              <w:t>9.30 – 9.55</w:t>
            </w:r>
          </w:p>
          <w:p w:rsidR="00D127B4" w:rsidRPr="007543B0" w:rsidRDefault="00D127B4" w:rsidP="00E40233">
            <w:pPr>
              <w:tabs>
                <w:tab w:val="left" w:pos="3768"/>
              </w:tabs>
              <w:spacing w:after="0" w:line="240" w:lineRule="auto"/>
              <w:contextualSpacing/>
              <w:rPr>
                <w:rFonts w:ascii="Times New Roman" w:eastAsia="Batang" w:hAnsi="Times New Roman" w:cs="Times New Roman"/>
                <w:sz w:val="24"/>
                <w:szCs w:val="24"/>
              </w:rPr>
            </w:pPr>
          </w:p>
        </w:tc>
      </w:tr>
      <w:tr w:rsidR="00D127B4" w:rsidRPr="00C972A6" w:rsidTr="00E40233">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D127B4" w:rsidRPr="001C7329" w:rsidRDefault="00D127B4" w:rsidP="00E40233">
            <w:pPr>
              <w:tabs>
                <w:tab w:val="left" w:pos="11700"/>
              </w:tabs>
              <w:spacing w:after="0" w:line="240" w:lineRule="auto"/>
              <w:contextualSpacing/>
              <w:jc w:val="center"/>
              <w:rPr>
                <w:rFonts w:ascii="Times New Roman" w:hAnsi="Times New Roman" w:cs="Times New Roman"/>
              </w:rPr>
            </w:pPr>
            <w:r w:rsidRPr="001C7329">
              <w:rPr>
                <w:rFonts w:ascii="Times New Roman" w:hAnsi="Times New Roman" w:cs="Times New Roman"/>
              </w:rPr>
              <w:t>Пятница</w:t>
            </w:r>
          </w:p>
        </w:tc>
        <w:tc>
          <w:tcPr>
            <w:tcW w:w="4818" w:type="dxa"/>
            <w:tcBorders>
              <w:top w:val="single" w:sz="4" w:space="0" w:color="000000"/>
              <w:left w:val="single" w:sz="4" w:space="0" w:color="000000"/>
              <w:bottom w:val="single" w:sz="4" w:space="0" w:color="000000"/>
            </w:tcBorders>
            <w:shd w:val="clear" w:color="auto" w:fill="auto"/>
          </w:tcPr>
          <w:p w:rsidR="00D127B4" w:rsidRPr="007543B0" w:rsidRDefault="00D127B4" w:rsidP="00E40233">
            <w:pPr>
              <w:tabs>
                <w:tab w:val="left" w:pos="3768"/>
              </w:tabs>
              <w:spacing w:after="0" w:line="240" w:lineRule="auto"/>
              <w:contextualSpacing/>
              <w:rPr>
                <w:rFonts w:ascii="Times New Roman" w:eastAsia="Batang" w:hAnsi="Times New Roman" w:cs="Times New Roman"/>
                <w:sz w:val="24"/>
                <w:szCs w:val="24"/>
              </w:rPr>
            </w:pPr>
            <w:r w:rsidRPr="007543B0">
              <w:rPr>
                <w:rFonts w:ascii="Times New Roman" w:eastAsia="Batang" w:hAnsi="Times New Roman" w:cs="Times New Roman"/>
                <w:sz w:val="24"/>
                <w:szCs w:val="24"/>
              </w:rPr>
              <w:t>Татарский язык</w:t>
            </w:r>
            <w:r w:rsidRPr="007543B0">
              <w:rPr>
                <w:rFonts w:ascii="Times New Roman" w:eastAsia="Batang" w:hAnsi="Times New Roman" w:cs="Times New Roman"/>
                <w:sz w:val="24"/>
                <w:szCs w:val="24"/>
              </w:rPr>
              <w:br/>
              <w:t>Лепка/аппликация</w:t>
            </w:r>
            <w:r w:rsidRPr="007543B0">
              <w:rPr>
                <w:rFonts w:ascii="Times New Roman" w:eastAsia="Batang" w:hAnsi="Times New Roman" w:cs="Times New Roman"/>
                <w:sz w:val="24"/>
                <w:szCs w:val="24"/>
              </w:rPr>
              <w:br/>
              <w:t>Музыка</w:t>
            </w:r>
          </w:p>
          <w:p w:rsidR="00D127B4" w:rsidRPr="007543B0" w:rsidRDefault="00D127B4" w:rsidP="00E40233">
            <w:pPr>
              <w:spacing w:after="0" w:line="240" w:lineRule="auto"/>
              <w:contextualSpacing/>
              <w:rPr>
                <w:rFonts w:ascii="Times New Roman" w:hAnsi="Times New Roman" w:cs="Times New Roman"/>
                <w:color w:val="FF0000"/>
                <w:sz w:val="24"/>
                <w:szCs w:val="24"/>
              </w:rPr>
            </w:pPr>
          </w:p>
          <w:p w:rsidR="00D127B4" w:rsidRPr="007543B0" w:rsidRDefault="00D127B4" w:rsidP="00E40233">
            <w:pPr>
              <w:spacing w:after="0" w:line="240" w:lineRule="auto"/>
              <w:contextualSpacing/>
              <w:rPr>
                <w:rFonts w:ascii="Times New Roman" w:hAnsi="Times New Roman" w:cs="Times New Roman"/>
                <w:color w:val="FF0000"/>
                <w:sz w:val="24"/>
                <w:szCs w:val="24"/>
              </w:rPr>
            </w:pPr>
          </w:p>
        </w:tc>
        <w:tc>
          <w:tcPr>
            <w:tcW w:w="2846" w:type="dxa"/>
            <w:tcBorders>
              <w:top w:val="single" w:sz="4" w:space="0" w:color="000000"/>
              <w:left w:val="single" w:sz="4" w:space="0" w:color="000000"/>
              <w:bottom w:val="single" w:sz="4" w:space="0" w:color="000000"/>
              <w:right w:val="single" w:sz="4" w:space="0" w:color="000000"/>
            </w:tcBorders>
            <w:shd w:val="clear" w:color="auto" w:fill="auto"/>
          </w:tcPr>
          <w:p w:rsidR="00D127B4" w:rsidRPr="007543B0" w:rsidRDefault="00D127B4" w:rsidP="00E40233">
            <w:pPr>
              <w:tabs>
                <w:tab w:val="left" w:pos="3768"/>
              </w:tabs>
              <w:spacing w:after="0" w:line="240" w:lineRule="auto"/>
              <w:contextualSpacing/>
              <w:rPr>
                <w:rFonts w:ascii="Times New Roman" w:eastAsia="Batang" w:hAnsi="Times New Roman" w:cs="Times New Roman"/>
                <w:sz w:val="24"/>
                <w:szCs w:val="24"/>
              </w:rPr>
            </w:pPr>
            <w:r w:rsidRPr="007543B0">
              <w:rPr>
                <w:rFonts w:ascii="Times New Roman" w:eastAsia="Batang" w:hAnsi="Times New Roman" w:cs="Times New Roman"/>
                <w:sz w:val="24"/>
                <w:szCs w:val="24"/>
              </w:rPr>
              <w:t>9.00 – 9.20</w:t>
            </w:r>
          </w:p>
          <w:p w:rsidR="00D127B4" w:rsidRPr="007543B0" w:rsidRDefault="00D127B4" w:rsidP="00E40233">
            <w:pPr>
              <w:tabs>
                <w:tab w:val="left" w:pos="3768"/>
              </w:tabs>
              <w:spacing w:after="0" w:line="240" w:lineRule="auto"/>
              <w:contextualSpacing/>
              <w:rPr>
                <w:rFonts w:ascii="Times New Roman" w:eastAsia="Batang" w:hAnsi="Times New Roman" w:cs="Times New Roman"/>
                <w:sz w:val="24"/>
                <w:szCs w:val="24"/>
              </w:rPr>
            </w:pPr>
            <w:r w:rsidRPr="007543B0">
              <w:rPr>
                <w:rFonts w:ascii="Times New Roman" w:eastAsia="Batang" w:hAnsi="Times New Roman" w:cs="Times New Roman"/>
                <w:sz w:val="24"/>
                <w:szCs w:val="24"/>
              </w:rPr>
              <w:t>9.50-10.15</w:t>
            </w:r>
          </w:p>
          <w:p w:rsidR="00D127B4" w:rsidRPr="007543B0" w:rsidRDefault="00D127B4" w:rsidP="00E40233">
            <w:pPr>
              <w:tabs>
                <w:tab w:val="left" w:pos="3768"/>
              </w:tabs>
              <w:spacing w:after="0" w:line="240" w:lineRule="auto"/>
              <w:contextualSpacing/>
              <w:rPr>
                <w:rFonts w:ascii="Times New Roman" w:eastAsia="Batang" w:hAnsi="Times New Roman" w:cs="Times New Roman"/>
                <w:sz w:val="24"/>
                <w:szCs w:val="24"/>
              </w:rPr>
            </w:pPr>
            <w:r w:rsidRPr="007543B0">
              <w:rPr>
                <w:rFonts w:ascii="Times New Roman" w:eastAsia="Batang" w:hAnsi="Times New Roman" w:cs="Times New Roman"/>
                <w:sz w:val="24"/>
                <w:szCs w:val="24"/>
              </w:rPr>
              <w:t>15.30-15.55</w:t>
            </w:r>
          </w:p>
        </w:tc>
      </w:tr>
    </w:tbl>
    <w:p w:rsidR="00D127B4" w:rsidRPr="00C972A6" w:rsidRDefault="00D127B4" w:rsidP="00D127B4">
      <w:pPr>
        <w:spacing w:after="0" w:line="100" w:lineRule="atLeast"/>
        <w:rPr>
          <w:rFonts w:ascii="Times New Roman" w:hAnsi="Times New Roman" w:cs="Times New Roman"/>
          <w:color w:val="FF0000"/>
          <w:sz w:val="24"/>
          <w:szCs w:val="24"/>
        </w:rPr>
      </w:pPr>
    </w:p>
    <w:p w:rsidR="000D7E02" w:rsidRPr="000D7E02" w:rsidRDefault="00D127B4" w:rsidP="000D7E02">
      <w:pPr>
        <w:spacing w:after="0" w:line="100" w:lineRule="atLeast"/>
        <w:rPr>
          <w:i/>
        </w:rPr>
      </w:pPr>
      <w:r w:rsidRPr="00C972A6">
        <w:rPr>
          <w:i/>
        </w:rPr>
        <w:t>Подготовительная группа</w:t>
      </w:r>
    </w:p>
    <w:tbl>
      <w:tblPr>
        <w:tblStyle w:val="32"/>
        <w:tblW w:w="10064" w:type="dxa"/>
        <w:tblInd w:w="534" w:type="dxa"/>
        <w:tblLook w:val="04A0"/>
      </w:tblPr>
      <w:tblGrid>
        <w:gridCol w:w="2425"/>
        <w:gridCol w:w="5087"/>
        <w:gridCol w:w="2552"/>
      </w:tblGrid>
      <w:tr w:rsidR="000D7E02" w:rsidRPr="000D7E02" w:rsidTr="000D7E02">
        <w:trPr>
          <w:trHeight w:val="368"/>
        </w:trPr>
        <w:tc>
          <w:tcPr>
            <w:tcW w:w="2425" w:type="dxa"/>
            <w:vAlign w:val="center"/>
          </w:tcPr>
          <w:p w:rsidR="000D7E02" w:rsidRPr="000D7E02" w:rsidRDefault="000D7E02" w:rsidP="000D7E02">
            <w:pPr>
              <w:pStyle w:val="ad"/>
            </w:pPr>
            <w:r w:rsidRPr="000D7E02">
              <w:t>День недели</w:t>
            </w:r>
          </w:p>
        </w:tc>
        <w:tc>
          <w:tcPr>
            <w:tcW w:w="5087" w:type="dxa"/>
            <w:vAlign w:val="center"/>
          </w:tcPr>
          <w:p w:rsidR="000D7E02" w:rsidRPr="000D7E02" w:rsidRDefault="000D7E02" w:rsidP="000D7E02">
            <w:pPr>
              <w:pStyle w:val="ad"/>
            </w:pPr>
            <w:r w:rsidRPr="000D7E02">
              <w:t>ООД</w:t>
            </w:r>
          </w:p>
        </w:tc>
        <w:tc>
          <w:tcPr>
            <w:tcW w:w="2552" w:type="dxa"/>
            <w:vAlign w:val="center"/>
          </w:tcPr>
          <w:p w:rsidR="000D7E02" w:rsidRPr="000D7E02" w:rsidRDefault="000D7E02" w:rsidP="000D7E02">
            <w:pPr>
              <w:pStyle w:val="ad"/>
            </w:pPr>
            <w:r w:rsidRPr="000D7E02">
              <w:t>Время</w:t>
            </w:r>
          </w:p>
        </w:tc>
      </w:tr>
      <w:tr w:rsidR="000D7E02" w:rsidRPr="000D7E02" w:rsidTr="000D7E02">
        <w:trPr>
          <w:trHeight w:val="1297"/>
        </w:trPr>
        <w:tc>
          <w:tcPr>
            <w:tcW w:w="2425" w:type="dxa"/>
            <w:vAlign w:val="center"/>
          </w:tcPr>
          <w:p w:rsidR="000D7E02" w:rsidRPr="000D7E02" w:rsidRDefault="000D7E02" w:rsidP="000D7E02">
            <w:pPr>
              <w:pStyle w:val="ad"/>
              <w:rPr>
                <w:b/>
              </w:rPr>
            </w:pPr>
            <w:r w:rsidRPr="000D7E02">
              <w:rPr>
                <w:b/>
              </w:rPr>
              <w:t>Понедельник</w:t>
            </w:r>
          </w:p>
        </w:tc>
        <w:tc>
          <w:tcPr>
            <w:tcW w:w="5087" w:type="dxa"/>
          </w:tcPr>
          <w:p w:rsidR="000D7E02" w:rsidRPr="000D7E02" w:rsidRDefault="000D7E02" w:rsidP="000D7E02">
            <w:pPr>
              <w:pStyle w:val="ad"/>
            </w:pPr>
            <w:r w:rsidRPr="000D7E02">
              <w:t>1. Логопедическое (развитие речи)</w:t>
            </w:r>
          </w:p>
          <w:p w:rsidR="000D7E02" w:rsidRPr="000D7E02" w:rsidRDefault="000D7E02" w:rsidP="000D7E02">
            <w:pPr>
              <w:pStyle w:val="ad"/>
            </w:pPr>
            <w:r w:rsidRPr="000D7E02">
              <w:t>2. Рисование</w:t>
            </w:r>
          </w:p>
          <w:p w:rsidR="000D7E02" w:rsidRPr="000D7E02" w:rsidRDefault="000D7E02" w:rsidP="000D7E02">
            <w:pPr>
              <w:pStyle w:val="ad"/>
            </w:pPr>
            <w:r w:rsidRPr="000D7E02">
              <w:t xml:space="preserve">3. Физкультура </w:t>
            </w:r>
          </w:p>
        </w:tc>
        <w:tc>
          <w:tcPr>
            <w:tcW w:w="2552" w:type="dxa"/>
          </w:tcPr>
          <w:p w:rsidR="000D7E02" w:rsidRPr="000D7E02" w:rsidRDefault="000D7E02" w:rsidP="000D7E02">
            <w:pPr>
              <w:pStyle w:val="ad"/>
            </w:pPr>
            <w:r w:rsidRPr="000D7E02">
              <w:t>9.00 – 9.30</w:t>
            </w:r>
          </w:p>
          <w:p w:rsidR="000D7E02" w:rsidRPr="000D7E02" w:rsidRDefault="000D7E02" w:rsidP="000D7E02">
            <w:pPr>
              <w:pStyle w:val="ad"/>
            </w:pPr>
            <w:r w:rsidRPr="000D7E02">
              <w:t>9.40 - 10.10</w:t>
            </w:r>
          </w:p>
          <w:p w:rsidR="000D7E02" w:rsidRPr="000D7E02" w:rsidRDefault="000D7E02" w:rsidP="000D7E02">
            <w:pPr>
              <w:pStyle w:val="ad"/>
            </w:pPr>
            <w:r w:rsidRPr="000D7E02">
              <w:t>10.– 10.5525</w:t>
            </w:r>
          </w:p>
        </w:tc>
      </w:tr>
      <w:tr w:rsidR="000D7E02" w:rsidRPr="000D7E02" w:rsidTr="000D7E02">
        <w:trPr>
          <w:trHeight w:val="1712"/>
        </w:trPr>
        <w:tc>
          <w:tcPr>
            <w:tcW w:w="2425" w:type="dxa"/>
            <w:vAlign w:val="center"/>
          </w:tcPr>
          <w:p w:rsidR="000D7E02" w:rsidRPr="000D7E02" w:rsidRDefault="000D7E02" w:rsidP="000D7E02">
            <w:pPr>
              <w:pStyle w:val="ad"/>
              <w:rPr>
                <w:b/>
              </w:rPr>
            </w:pPr>
            <w:r w:rsidRPr="000D7E02">
              <w:rPr>
                <w:b/>
              </w:rPr>
              <w:t>Вторник</w:t>
            </w:r>
          </w:p>
        </w:tc>
        <w:tc>
          <w:tcPr>
            <w:tcW w:w="5087" w:type="dxa"/>
            <w:vAlign w:val="center"/>
          </w:tcPr>
          <w:p w:rsidR="000D7E02" w:rsidRPr="000D7E02" w:rsidRDefault="000D7E02" w:rsidP="000D7E02">
            <w:pPr>
              <w:pStyle w:val="ad"/>
            </w:pPr>
            <w:r w:rsidRPr="000D7E02">
              <w:t>1. ФЭМП</w:t>
            </w:r>
          </w:p>
          <w:p w:rsidR="000D7E02" w:rsidRPr="000D7E02" w:rsidRDefault="000D7E02" w:rsidP="000D7E02">
            <w:pPr>
              <w:pStyle w:val="ad"/>
            </w:pPr>
            <w:r w:rsidRPr="000D7E02">
              <w:t xml:space="preserve">2. Татарский язык </w:t>
            </w:r>
          </w:p>
          <w:p w:rsidR="000D7E02" w:rsidRPr="000D7E02" w:rsidRDefault="000D7E02" w:rsidP="000D7E02">
            <w:pPr>
              <w:pStyle w:val="ad"/>
            </w:pPr>
            <w:r w:rsidRPr="000D7E02">
              <w:t>3. Музыка</w:t>
            </w:r>
          </w:p>
        </w:tc>
        <w:tc>
          <w:tcPr>
            <w:tcW w:w="2552" w:type="dxa"/>
            <w:vAlign w:val="center"/>
          </w:tcPr>
          <w:p w:rsidR="000D7E02" w:rsidRPr="000D7E02" w:rsidRDefault="000D7E02" w:rsidP="000D7E02">
            <w:pPr>
              <w:pStyle w:val="ad"/>
            </w:pPr>
            <w:r w:rsidRPr="000D7E02">
              <w:t>8.50 – 9.20</w:t>
            </w:r>
          </w:p>
          <w:p w:rsidR="000D7E02" w:rsidRPr="000D7E02" w:rsidRDefault="000D7E02" w:rsidP="000D7E02">
            <w:pPr>
              <w:pStyle w:val="ad"/>
            </w:pPr>
            <w:r w:rsidRPr="000D7E02">
              <w:t>9.30 – 10.00</w:t>
            </w:r>
          </w:p>
          <w:p w:rsidR="000D7E02" w:rsidRPr="000D7E02" w:rsidRDefault="000D7E02" w:rsidP="000D7E02">
            <w:pPr>
              <w:pStyle w:val="ad"/>
            </w:pPr>
            <w:r w:rsidRPr="000D7E02">
              <w:t>11.30 – 12.00</w:t>
            </w:r>
          </w:p>
        </w:tc>
      </w:tr>
      <w:tr w:rsidR="000D7E02" w:rsidRPr="000D7E02" w:rsidTr="000D7E02">
        <w:trPr>
          <w:trHeight w:val="1697"/>
        </w:trPr>
        <w:tc>
          <w:tcPr>
            <w:tcW w:w="2425" w:type="dxa"/>
            <w:vAlign w:val="center"/>
          </w:tcPr>
          <w:p w:rsidR="000D7E02" w:rsidRPr="000D7E02" w:rsidRDefault="000D7E02" w:rsidP="000D7E02">
            <w:pPr>
              <w:pStyle w:val="ad"/>
              <w:rPr>
                <w:b/>
              </w:rPr>
            </w:pPr>
            <w:r w:rsidRPr="000D7E02">
              <w:rPr>
                <w:b/>
              </w:rPr>
              <w:t>Среда</w:t>
            </w:r>
          </w:p>
        </w:tc>
        <w:tc>
          <w:tcPr>
            <w:tcW w:w="5087" w:type="dxa"/>
            <w:vAlign w:val="center"/>
          </w:tcPr>
          <w:p w:rsidR="000D7E02" w:rsidRPr="000D7E02" w:rsidRDefault="000D7E02" w:rsidP="000D7E02">
            <w:pPr>
              <w:pStyle w:val="ad"/>
            </w:pPr>
            <w:r w:rsidRPr="000D7E02">
              <w:t xml:space="preserve">1. Логопедическое (обучение грамоты) </w:t>
            </w:r>
          </w:p>
          <w:p w:rsidR="000D7E02" w:rsidRPr="000D7E02" w:rsidRDefault="000D7E02" w:rsidP="000D7E02">
            <w:pPr>
              <w:pStyle w:val="ad"/>
            </w:pPr>
            <w:r w:rsidRPr="000D7E02">
              <w:t>2. Лепка /Аппликация</w:t>
            </w:r>
          </w:p>
          <w:p w:rsidR="000D7E02" w:rsidRPr="000D7E02" w:rsidRDefault="000D7E02" w:rsidP="000D7E02">
            <w:pPr>
              <w:pStyle w:val="ad"/>
            </w:pPr>
            <w:r w:rsidRPr="000D7E02">
              <w:t>3. Физкультура на воздухе</w:t>
            </w:r>
          </w:p>
        </w:tc>
        <w:tc>
          <w:tcPr>
            <w:tcW w:w="2552" w:type="dxa"/>
            <w:vAlign w:val="center"/>
          </w:tcPr>
          <w:p w:rsidR="000D7E02" w:rsidRPr="000D7E02" w:rsidRDefault="000D7E02" w:rsidP="000D7E02">
            <w:pPr>
              <w:pStyle w:val="ad"/>
            </w:pPr>
            <w:r w:rsidRPr="000D7E02">
              <w:t>9.00 – 9.30</w:t>
            </w:r>
          </w:p>
          <w:p w:rsidR="000D7E02" w:rsidRPr="000D7E02" w:rsidRDefault="000D7E02" w:rsidP="000D7E02">
            <w:pPr>
              <w:pStyle w:val="ad"/>
            </w:pPr>
            <w:r w:rsidRPr="000D7E02">
              <w:t>9.40 – 10.10</w:t>
            </w:r>
          </w:p>
          <w:p w:rsidR="000D7E02" w:rsidRPr="000D7E02" w:rsidRDefault="000D7E02" w:rsidP="000D7E02">
            <w:pPr>
              <w:pStyle w:val="ad"/>
            </w:pPr>
            <w:r w:rsidRPr="000D7E02">
              <w:t>11.20 – 11.50</w:t>
            </w:r>
          </w:p>
        </w:tc>
      </w:tr>
      <w:tr w:rsidR="000D7E02" w:rsidRPr="000D7E02" w:rsidTr="000D7E02">
        <w:trPr>
          <w:trHeight w:val="1874"/>
        </w:trPr>
        <w:tc>
          <w:tcPr>
            <w:tcW w:w="2425" w:type="dxa"/>
            <w:vAlign w:val="center"/>
          </w:tcPr>
          <w:p w:rsidR="000D7E02" w:rsidRPr="000D7E02" w:rsidRDefault="000D7E02" w:rsidP="000D7E02">
            <w:pPr>
              <w:pStyle w:val="ad"/>
              <w:rPr>
                <w:b/>
              </w:rPr>
            </w:pPr>
            <w:r w:rsidRPr="000D7E02">
              <w:rPr>
                <w:b/>
              </w:rPr>
              <w:lastRenderedPageBreak/>
              <w:t>Четверг</w:t>
            </w:r>
          </w:p>
        </w:tc>
        <w:tc>
          <w:tcPr>
            <w:tcW w:w="5087" w:type="dxa"/>
            <w:vAlign w:val="center"/>
          </w:tcPr>
          <w:p w:rsidR="000D7E02" w:rsidRPr="000D7E02" w:rsidRDefault="000D7E02" w:rsidP="000D7E02">
            <w:pPr>
              <w:pStyle w:val="ad"/>
            </w:pPr>
            <w:r w:rsidRPr="000D7E02">
              <w:t>1. ФЭМП</w:t>
            </w:r>
          </w:p>
          <w:p w:rsidR="000D7E02" w:rsidRPr="000D7E02" w:rsidRDefault="000D7E02" w:rsidP="000D7E02">
            <w:pPr>
              <w:pStyle w:val="ad"/>
            </w:pPr>
            <w:r w:rsidRPr="000D7E02">
              <w:t xml:space="preserve">2. Музыка </w:t>
            </w:r>
          </w:p>
          <w:p w:rsidR="000D7E02" w:rsidRPr="000D7E02" w:rsidRDefault="000D7E02" w:rsidP="000D7E02">
            <w:pPr>
              <w:pStyle w:val="ad"/>
            </w:pPr>
            <w:r w:rsidRPr="000D7E02">
              <w:t>3. Татарский язык</w:t>
            </w:r>
          </w:p>
        </w:tc>
        <w:tc>
          <w:tcPr>
            <w:tcW w:w="2552" w:type="dxa"/>
            <w:vAlign w:val="center"/>
          </w:tcPr>
          <w:p w:rsidR="000D7E02" w:rsidRPr="000D7E02" w:rsidRDefault="000D7E02" w:rsidP="000D7E02">
            <w:pPr>
              <w:pStyle w:val="ad"/>
            </w:pPr>
            <w:r w:rsidRPr="000D7E02">
              <w:t>9.00 – 9.30</w:t>
            </w:r>
          </w:p>
          <w:p w:rsidR="000D7E02" w:rsidRPr="000D7E02" w:rsidRDefault="000D7E02" w:rsidP="000D7E02">
            <w:pPr>
              <w:pStyle w:val="ad"/>
            </w:pPr>
            <w:r w:rsidRPr="000D7E02">
              <w:t>9.45– 10.15</w:t>
            </w:r>
          </w:p>
          <w:p w:rsidR="000D7E02" w:rsidRPr="000D7E02" w:rsidRDefault="000D7E02" w:rsidP="000D7E02">
            <w:pPr>
              <w:pStyle w:val="ad"/>
              <w:rPr>
                <w:lang w:val="en-US"/>
              </w:rPr>
            </w:pPr>
            <w:r w:rsidRPr="000D7E02">
              <w:t>11.</w:t>
            </w:r>
            <w:r w:rsidRPr="000D7E02">
              <w:rPr>
                <w:lang w:val="en-US"/>
              </w:rPr>
              <w:t>3</w:t>
            </w:r>
            <w:r w:rsidRPr="000D7E02">
              <w:t xml:space="preserve">0 – </w:t>
            </w:r>
            <w:r w:rsidRPr="000D7E02">
              <w:rPr>
                <w:lang w:val="en-US"/>
              </w:rPr>
              <w:t>12.0</w:t>
            </w:r>
            <w:r w:rsidRPr="000D7E02">
              <w:t>0</w:t>
            </w:r>
          </w:p>
        </w:tc>
      </w:tr>
      <w:tr w:rsidR="000D7E02" w:rsidRPr="000D7E02" w:rsidTr="000D7E02">
        <w:trPr>
          <w:trHeight w:val="1586"/>
        </w:trPr>
        <w:tc>
          <w:tcPr>
            <w:tcW w:w="2425" w:type="dxa"/>
            <w:vAlign w:val="center"/>
          </w:tcPr>
          <w:p w:rsidR="000D7E02" w:rsidRPr="000D7E02" w:rsidRDefault="000D7E02" w:rsidP="000D7E02">
            <w:pPr>
              <w:pStyle w:val="ad"/>
              <w:rPr>
                <w:b/>
              </w:rPr>
            </w:pPr>
            <w:r w:rsidRPr="000D7E02">
              <w:rPr>
                <w:b/>
              </w:rPr>
              <w:t>Пятница</w:t>
            </w:r>
          </w:p>
        </w:tc>
        <w:tc>
          <w:tcPr>
            <w:tcW w:w="5087" w:type="dxa"/>
            <w:vAlign w:val="center"/>
          </w:tcPr>
          <w:p w:rsidR="000D7E02" w:rsidRPr="000D7E02" w:rsidRDefault="000D7E02" w:rsidP="000D7E02">
            <w:pPr>
              <w:pStyle w:val="ad"/>
            </w:pPr>
            <w:r w:rsidRPr="000D7E02">
              <w:t>1. Логопедическое (развитие речи)</w:t>
            </w:r>
          </w:p>
          <w:p w:rsidR="000D7E02" w:rsidRPr="000D7E02" w:rsidRDefault="000D7E02" w:rsidP="000D7E02">
            <w:pPr>
              <w:pStyle w:val="ad"/>
            </w:pPr>
            <w:r w:rsidRPr="000D7E02">
              <w:t>2. ФЦКМ</w:t>
            </w:r>
          </w:p>
          <w:p w:rsidR="000D7E02" w:rsidRPr="000D7E02" w:rsidRDefault="000D7E02" w:rsidP="000D7E02">
            <w:pPr>
              <w:pStyle w:val="ad"/>
            </w:pPr>
            <w:r w:rsidRPr="000D7E02">
              <w:t xml:space="preserve">3. Физкультура </w:t>
            </w:r>
          </w:p>
        </w:tc>
        <w:tc>
          <w:tcPr>
            <w:tcW w:w="2552" w:type="dxa"/>
            <w:vAlign w:val="center"/>
          </w:tcPr>
          <w:p w:rsidR="000D7E02" w:rsidRPr="000D7E02" w:rsidRDefault="000D7E02" w:rsidP="000D7E02">
            <w:pPr>
              <w:pStyle w:val="ad"/>
            </w:pPr>
            <w:r w:rsidRPr="000D7E02">
              <w:t>9.00 – 9.30</w:t>
            </w:r>
          </w:p>
          <w:p w:rsidR="000D7E02" w:rsidRPr="000D7E02" w:rsidRDefault="000D7E02" w:rsidP="000D7E02">
            <w:pPr>
              <w:pStyle w:val="ad"/>
            </w:pPr>
            <w:r w:rsidRPr="000D7E02">
              <w:t>9.40– 10.10</w:t>
            </w:r>
          </w:p>
          <w:p w:rsidR="000D7E02" w:rsidRPr="000D7E02" w:rsidRDefault="000D7E02" w:rsidP="000D7E02">
            <w:pPr>
              <w:pStyle w:val="ad"/>
            </w:pPr>
            <w:r w:rsidRPr="000D7E02">
              <w:t>10.20 – 10.50</w:t>
            </w:r>
          </w:p>
        </w:tc>
      </w:tr>
    </w:tbl>
    <w:p w:rsidR="000D7E02" w:rsidRPr="000D7E02" w:rsidRDefault="000D7E02" w:rsidP="000D7E02">
      <w:pPr>
        <w:pStyle w:val="ad"/>
      </w:pPr>
    </w:p>
    <w:p w:rsidR="000D7E02" w:rsidRPr="000D7E02" w:rsidRDefault="000D7E02" w:rsidP="000D7E02">
      <w:pPr>
        <w:pStyle w:val="ad"/>
        <w:rPr>
          <w:b/>
        </w:rPr>
      </w:pPr>
      <w:r>
        <w:rPr>
          <w:b/>
        </w:rPr>
        <w:t xml:space="preserve">        </w:t>
      </w:r>
      <w:r w:rsidRPr="000D7E02">
        <w:rPr>
          <w:b/>
        </w:rPr>
        <w:t>Утренняя гимнастика в физкультурном зале – 7.47</w:t>
      </w:r>
    </w:p>
    <w:p w:rsidR="000D7E02" w:rsidRDefault="000D7E02"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Default="001451CE" w:rsidP="00D127B4">
      <w:pPr>
        <w:spacing w:after="0" w:line="100" w:lineRule="atLeast"/>
        <w:rPr>
          <w:rFonts w:ascii="Times New Roman" w:hAnsi="Times New Roman" w:cs="Times New Roman"/>
          <w:sz w:val="24"/>
          <w:szCs w:val="24"/>
        </w:rPr>
      </w:pPr>
    </w:p>
    <w:p w:rsidR="001451CE" w:rsidRPr="000D7E02" w:rsidRDefault="001451CE" w:rsidP="00D127B4">
      <w:pPr>
        <w:spacing w:after="0" w:line="100" w:lineRule="atLeast"/>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1688960" behindDoc="0" locked="0" layoutInCell="1" allowOverlap="1">
            <wp:simplePos x="0" y="0"/>
            <wp:positionH relativeFrom="column">
              <wp:posOffset>-666750</wp:posOffset>
            </wp:positionH>
            <wp:positionV relativeFrom="paragraph">
              <wp:posOffset>-762000</wp:posOffset>
            </wp:positionV>
            <wp:extent cx="7562850" cy="10401300"/>
            <wp:effectExtent l="19050" t="0" r="0" b="0"/>
            <wp:wrapNone/>
            <wp:docPr id="3" name="Рисунок 3" descr="F:\Годовой план 23-24\сайт\СКАНЫ\печать адапти раб прогр 4 гр Стрелк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Годовой план 23-24\сайт\СКАНЫ\печать адапти раб прогр 4 гр Стрелкова.jpg"/>
                    <pic:cNvPicPr>
                      <a:picLocks noChangeAspect="1" noChangeArrowheads="1"/>
                    </pic:cNvPicPr>
                  </pic:nvPicPr>
                  <pic:blipFill>
                    <a:blip r:embed="rId9" cstate="print"/>
                    <a:srcRect/>
                    <a:stretch>
                      <a:fillRect/>
                    </a:stretch>
                  </pic:blipFill>
                  <pic:spPr bwMode="auto">
                    <a:xfrm>
                      <a:off x="0" y="0"/>
                      <a:ext cx="7562850" cy="10401300"/>
                    </a:xfrm>
                    <a:prstGeom prst="rect">
                      <a:avLst/>
                    </a:prstGeom>
                    <a:noFill/>
                    <a:ln w="9525">
                      <a:noFill/>
                      <a:miter lim="800000"/>
                      <a:headEnd/>
                      <a:tailEnd/>
                    </a:ln>
                  </pic:spPr>
                </pic:pic>
              </a:graphicData>
            </a:graphic>
          </wp:anchor>
        </w:drawing>
      </w:r>
    </w:p>
    <w:sectPr w:rsidR="001451CE" w:rsidRPr="000D7E02" w:rsidSect="00AE2319">
      <w:headerReference w:type="even" r:id="rId10"/>
      <w:headerReference w:type="default" r:id="rId11"/>
      <w:footerReference w:type="even" r:id="rId12"/>
      <w:footerReference w:type="default" r:id="rId13"/>
      <w:headerReference w:type="first" r:id="rId14"/>
      <w:footerReference w:type="first" r:id="rId15"/>
      <w:pgSz w:w="11906" w:h="16838"/>
      <w:pgMar w:top="1440" w:right="1080" w:bottom="1440" w:left="1080" w:header="567" w:footer="567"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52FF" w:rsidRDefault="00CA52FF">
      <w:pPr>
        <w:spacing w:after="0" w:line="240" w:lineRule="auto"/>
      </w:pPr>
      <w:r>
        <w:separator/>
      </w:r>
    </w:p>
  </w:endnote>
  <w:endnote w:type="continuationSeparator" w:id="0">
    <w:p w:rsidR="00CA52FF" w:rsidRDefault="00CA52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4322612"/>
      <w:docPartObj>
        <w:docPartGallery w:val="Page Numbers (Bottom of Page)"/>
        <w:docPartUnique/>
      </w:docPartObj>
    </w:sdtPr>
    <w:sdtContent>
      <w:p w:rsidR="000D7E02" w:rsidRDefault="00780B59">
        <w:pPr>
          <w:pStyle w:val="aa"/>
          <w:jc w:val="center"/>
        </w:pPr>
        <w:r>
          <w:fldChar w:fldCharType="begin"/>
        </w:r>
        <w:r w:rsidR="000D7E02">
          <w:instrText xml:space="preserve"> PAGE   \* MERGEFORMAT </w:instrText>
        </w:r>
        <w:r>
          <w:fldChar w:fldCharType="separate"/>
        </w:r>
        <w:r w:rsidR="001451CE">
          <w:rPr>
            <w:noProof/>
          </w:rPr>
          <w:t>60</w:t>
        </w:r>
        <w:r>
          <w:rPr>
            <w:noProof/>
          </w:rPr>
          <w:fldChar w:fldCharType="end"/>
        </w:r>
      </w:p>
    </w:sdtContent>
  </w:sdt>
  <w:p w:rsidR="000D7E02" w:rsidRDefault="000D7E02">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4322611"/>
      <w:docPartObj>
        <w:docPartGallery w:val="Page Numbers (Bottom of Page)"/>
        <w:docPartUnique/>
      </w:docPartObj>
    </w:sdtPr>
    <w:sdtContent>
      <w:p w:rsidR="000D7E02" w:rsidRDefault="00780B59">
        <w:pPr>
          <w:pStyle w:val="aa"/>
          <w:jc w:val="center"/>
        </w:pPr>
        <w:r>
          <w:fldChar w:fldCharType="begin"/>
        </w:r>
        <w:r w:rsidR="000D7E02">
          <w:instrText xml:space="preserve"> PAGE   \* MERGEFORMAT </w:instrText>
        </w:r>
        <w:r>
          <w:fldChar w:fldCharType="separate"/>
        </w:r>
        <w:r w:rsidR="001451CE">
          <w:rPr>
            <w:noProof/>
          </w:rPr>
          <w:t>59</w:t>
        </w:r>
        <w:r>
          <w:rPr>
            <w:noProof/>
          </w:rPr>
          <w:fldChar w:fldCharType="end"/>
        </w:r>
      </w:p>
    </w:sdtContent>
  </w:sdt>
  <w:p w:rsidR="000D7E02" w:rsidRDefault="000D7E02">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E02" w:rsidRDefault="000D7E0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52FF" w:rsidRDefault="00CA52FF">
      <w:pPr>
        <w:spacing w:after="0" w:line="240" w:lineRule="auto"/>
      </w:pPr>
      <w:r>
        <w:separator/>
      </w:r>
    </w:p>
  </w:footnote>
  <w:footnote w:type="continuationSeparator" w:id="0">
    <w:p w:rsidR="00CA52FF" w:rsidRDefault="00CA52F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E02" w:rsidRDefault="000D7E02">
    <w:pPr>
      <w:pStyle w:val="a9"/>
      <w:jc w:val="right"/>
    </w:pPr>
  </w:p>
  <w:p w:rsidR="000D7E02" w:rsidRDefault="000D7E02">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E02" w:rsidRDefault="000D7E02">
    <w:pPr>
      <w:pStyle w:val="a9"/>
      <w:jc w:val="right"/>
    </w:pPr>
  </w:p>
  <w:p w:rsidR="000D7E02" w:rsidRDefault="00B8389A" w:rsidP="00B8389A">
    <w:pPr>
      <w:pStyle w:val="a9"/>
      <w:tabs>
        <w:tab w:val="clear" w:pos="4677"/>
        <w:tab w:val="clear" w:pos="9355"/>
        <w:tab w:val="left" w:pos="2175"/>
      </w:tabs>
    </w:pP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E02" w:rsidRDefault="000D7E02">
    <w:pPr>
      <w:pStyle w:val="a9"/>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E02" w:rsidRDefault="000D7E0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814" w:hanging="360"/>
      </w:pPr>
      <w:rPr>
        <w:sz w:val="24"/>
        <w:szCs w:val="24"/>
      </w:rPr>
    </w:lvl>
    <w:lvl w:ilvl="1">
      <w:start w:val="4"/>
      <w:numFmt w:val="decimal"/>
      <w:lvlText w:val="%1.%2."/>
      <w:lvlJc w:val="left"/>
      <w:pPr>
        <w:tabs>
          <w:tab w:val="num" w:pos="0"/>
        </w:tabs>
        <w:ind w:left="814" w:hanging="360"/>
      </w:pPr>
      <w:rPr>
        <w:b/>
      </w:rPr>
    </w:lvl>
    <w:lvl w:ilvl="2">
      <w:start w:val="1"/>
      <w:numFmt w:val="decimal"/>
      <w:lvlText w:val="%1.%2.%3."/>
      <w:lvlJc w:val="left"/>
      <w:pPr>
        <w:tabs>
          <w:tab w:val="num" w:pos="0"/>
        </w:tabs>
        <w:ind w:left="1174" w:hanging="720"/>
      </w:pPr>
      <w:rPr>
        <w:b/>
      </w:rPr>
    </w:lvl>
    <w:lvl w:ilvl="3">
      <w:start w:val="1"/>
      <w:numFmt w:val="decimal"/>
      <w:lvlText w:val="%1.%2.%3.%4."/>
      <w:lvlJc w:val="left"/>
      <w:pPr>
        <w:tabs>
          <w:tab w:val="num" w:pos="0"/>
        </w:tabs>
        <w:ind w:left="1174" w:hanging="720"/>
      </w:pPr>
      <w:rPr>
        <w:b/>
      </w:rPr>
    </w:lvl>
    <w:lvl w:ilvl="4">
      <w:start w:val="1"/>
      <w:numFmt w:val="decimal"/>
      <w:lvlText w:val="%1.%2.%3.%4.%5."/>
      <w:lvlJc w:val="left"/>
      <w:pPr>
        <w:tabs>
          <w:tab w:val="num" w:pos="0"/>
        </w:tabs>
        <w:ind w:left="1534" w:hanging="1080"/>
      </w:pPr>
      <w:rPr>
        <w:b/>
      </w:rPr>
    </w:lvl>
    <w:lvl w:ilvl="5">
      <w:start w:val="1"/>
      <w:numFmt w:val="decimal"/>
      <w:lvlText w:val="%1.%2.%3.%4.%5.%6."/>
      <w:lvlJc w:val="left"/>
      <w:pPr>
        <w:tabs>
          <w:tab w:val="num" w:pos="0"/>
        </w:tabs>
        <w:ind w:left="1534" w:hanging="1080"/>
      </w:pPr>
      <w:rPr>
        <w:b/>
      </w:rPr>
    </w:lvl>
    <w:lvl w:ilvl="6">
      <w:start w:val="1"/>
      <w:numFmt w:val="decimal"/>
      <w:lvlText w:val="%1.%2.%3.%4.%5.%6.%7."/>
      <w:lvlJc w:val="left"/>
      <w:pPr>
        <w:tabs>
          <w:tab w:val="num" w:pos="0"/>
        </w:tabs>
        <w:ind w:left="1894" w:hanging="1440"/>
      </w:pPr>
      <w:rPr>
        <w:b/>
      </w:rPr>
    </w:lvl>
    <w:lvl w:ilvl="7">
      <w:start w:val="1"/>
      <w:numFmt w:val="decimal"/>
      <w:lvlText w:val="%1.%2.%3.%4.%5.%6.%7.%8."/>
      <w:lvlJc w:val="left"/>
      <w:pPr>
        <w:tabs>
          <w:tab w:val="num" w:pos="0"/>
        </w:tabs>
        <w:ind w:left="1894" w:hanging="1440"/>
      </w:pPr>
      <w:rPr>
        <w:b/>
      </w:rPr>
    </w:lvl>
    <w:lvl w:ilvl="8">
      <w:start w:val="1"/>
      <w:numFmt w:val="decimal"/>
      <w:lvlText w:val="%1.%2.%3.%4.%5.%6.%7.%8.%9."/>
      <w:lvlJc w:val="left"/>
      <w:pPr>
        <w:tabs>
          <w:tab w:val="num" w:pos="0"/>
        </w:tabs>
        <w:ind w:left="2254" w:hanging="1800"/>
      </w:pPr>
      <w:rPr>
        <w:b/>
      </w:rPr>
    </w:lvl>
  </w:abstractNum>
  <w:abstractNum w:abstractNumId="1">
    <w:nsid w:val="00000003"/>
    <w:multiLevelType w:val="multilevel"/>
    <w:tmpl w:val="00000003"/>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0000004"/>
    <w:multiLevelType w:val="multilevel"/>
    <w:tmpl w:val="00000004"/>
    <w:name w:val="WW8Num5"/>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5"/>
    <w:multiLevelType w:val="multilevel"/>
    <w:tmpl w:val="00000005"/>
    <w:name w:val="WW8Num6"/>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6"/>
    <w:multiLevelType w:val="multilevel"/>
    <w:tmpl w:val="00000006"/>
    <w:name w:val="WW8Num7"/>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nsid w:val="00000007"/>
    <w:multiLevelType w:val="multilevel"/>
    <w:tmpl w:val="00000007"/>
    <w:name w:val="WW8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nsid w:val="00000008"/>
    <w:multiLevelType w:val="multilevel"/>
    <w:tmpl w:val="00000008"/>
    <w:name w:val="WW8Num9"/>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9"/>
    <w:multiLevelType w:val="multilevel"/>
    <w:tmpl w:val="00000009"/>
    <w:name w:val="WW8Num10"/>
    <w:lvl w:ilvl="0">
      <w:start w:val="1"/>
      <w:numFmt w:val="bullet"/>
      <w:lvlText w:val=""/>
      <w:lvlJc w:val="left"/>
      <w:pPr>
        <w:tabs>
          <w:tab w:val="num" w:pos="0"/>
        </w:tabs>
        <w:ind w:left="720" w:hanging="360"/>
      </w:pPr>
      <w:rPr>
        <w:rFonts w:ascii="Wingdings" w:hAnsi="Wingdings" w:cs="Wingdings"/>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sz w:val="24"/>
        <w:szCs w:val="24"/>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sz w:val="24"/>
        <w:szCs w:val="24"/>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sz w:val="24"/>
        <w:szCs w:val="24"/>
      </w:rPr>
    </w:lvl>
  </w:abstractNum>
  <w:abstractNum w:abstractNumId="8">
    <w:nsid w:val="0000000A"/>
    <w:multiLevelType w:val="multilevel"/>
    <w:tmpl w:val="0000000A"/>
    <w:name w:val="WW8Num11"/>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nsid w:val="0000000B"/>
    <w:multiLevelType w:val="multilevel"/>
    <w:tmpl w:val="0000000B"/>
    <w:name w:val="WW8Num1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nsid w:val="0000000C"/>
    <w:multiLevelType w:val="multilevel"/>
    <w:tmpl w:val="0000000C"/>
    <w:name w:val="WW8Num13"/>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nsid w:val="0000000D"/>
    <w:multiLevelType w:val="multilevel"/>
    <w:tmpl w:val="0000000D"/>
    <w:name w:val="WW8Num14"/>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nsid w:val="0000000E"/>
    <w:multiLevelType w:val="multilevel"/>
    <w:tmpl w:val="0000000E"/>
    <w:name w:val="WW8Num15"/>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nsid w:val="0000000F"/>
    <w:multiLevelType w:val="multilevel"/>
    <w:tmpl w:val="0000000F"/>
    <w:name w:val="WW8Num16"/>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10"/>
    <w:multiLevelType w:val="multilevel"/>
    <w:tmpl w:val="00000010"/>
    <w:name w:val="WW8Num17"/>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nsid w:val="00000011"/>
    <w:multiLevelType w:val="multilevel"/>
    <w:tmpl w:val="00000011"/>
    <w:name w:val="WW8Num1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nsid w:val="00000012"/>
    <w:multiLevelType w:val="multilevel"/>
    <w:tmpl w:val="00000012"/>
    <w:name w:val="WW8Num19"/>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nsid w:val="00000013"/>
    <w:multiLevelType w:val="multilevel"/>
    <w:tmpl w:val="00000013"/>
    <w:name w:val="WW8Num20"/>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8">
    <w:nsid w:val="00000014"/>
    <w:multiLevelType w:val="multilevel"/>
    <w:tmpl w:val="00000014"/>
    <w:name w:val="WW8Num2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nsid w:val="00000015"/>
    <w:multiLevelType w:val="multilevel"/>
    <w:tmpl w:val="00000015"/>
    <w:name w:val="WW8Num22"/>
    <w:lvl w:ilvl="0">
      <w:start w:val="1"/>
      <w:numFmt w:val="decimal"/>
      <w:lvlText w:val="%1."/>
      <w:lvlJc w:val="left"/>
      <w:pPr>
        <w:tabs>
          <w:tab w:val="num" w:pos="0"/>
        </w:tabs>
        <w:ind w:left="900" w:hanging="360"/>
      </w:pPr>
      <w:rPr>
        <w:rFonts w:cs="Times New Roman"/>
        <w:b w:val="0"/>
      </w:rPr>
    </w:lvl>
    <w:lvl w:ilvl="1">
      <w:start w:val="1"/>
      <w:numFmt w:val="lowerLetter"/>
      <w:lvlText w:val="%2."/>
      <w:lvlJc w:val="left"/>
      <w:pPr>
        <w:tabs>
          <w:tab w:val="num" w:pos="0"/>
        </w:tabs>
        <w:ind w:left="1620" w:hanging="360"/>
      </w:pPr>
      <w:rPr>
        <w:rFonts w:cs="Times New Roman"/>
      </w:rPr>
    </w:lvl>
    <w:lvl w:ilvl="2">
      <w:start w:val="1"/>
      <w:numFmt w:val="lowerRoman"/>
      <w:lvlText w:val="%2.%3."/>
      <w:lvlJc w:val="right"/>
      <w:pPr>
        <w:tabs>
          <w:tab w:val="num" w:pos="0"/>
        </w:tabs>
        <w:ind w:left="2340" w:hanging="180"/>
      </w:pPr>
      <w:rPr>
        <w:rFonts w:cs="Times New Roman"/>
      </w:rPr>
    </w:lvl>
    <w:lvl w:ilvl="3">
      <w:start w:val="1"/>
      <w:numFmt w:val="decimal"/>
      <w:lvlText w:val="%2.%3.%4."/>
      <w:lvlJc w:val="left"/>
      <w:pPr>
        <w:tabs>
          <w:tab w:val="num" w:pos="0"/>
        </w:tabs>
        <w:ind w:left="3060" w:hanging="360"/>
      </w:pPr>
      <w:rPr>
        <w:rFonts w:cs="Times New Roman"/>
      </w:rPr>
    </w:lvl>
    <w:lvl w:ilvl="4">
      <w:start w:val="1"/>
      <w:numFmt w:val="lowerLetter"/>
      <w:lvlText w:val="%2.%3.%4.%5."/>
      <w:lvlJc w:val="left"/>
      <w:pPr>
        <w:tabs>
          <w:tab w:val="num" w:pos="0"/>
        </w:tabs>
        <w:ind w:left="3780" w:hanging="360"/>
      </w:pPr>
      <w:rPr>
        <w:rFonts w:cs="Times New Roman"/>
      </w:rPr>
    </w:lvl>
    <w:lvl w:ilvl="5">
      <w:start w:val="1"/>
      <w:numFmt w:val="lowerRoman"/>
      <w:lvlText w:val="%2.%3.%4.%5.%6."/>
      <w:lvlJc w:val="right"/>
      <w:pPr>
        <w:tabs>
          <w:tab w:val="num" w:pos="0"/>
        </w:tabs>
        <w:ind w:left="4500" w:hanging="180"/>
      </w:pPr>
      <w:rPr>
        <w:rFonts w:cs="Times New Roman"/>
      </w:rPr>
    </w:lvl>
    <w:lvl w:ilvl="6">
      <w:start w:val="1"/>
      <w:numFmt w:val="decimal"/>
      <w:lvlText w:val="%2.%3.%4.%5.%6.%7."/>
      <w:lvlJc w:val="left"/>
      <w:pPr>
        <w:tabs>
          <w:tab w:val="num" w:pos="0"/>
        </w:tabs>
        <w:ind w:left="5220" w:hanging="360"/>
      </w:pPr>
      <w:rPr>
        <w:rFonts w:cs="Times New Roman"/>
      </w:rPr>
    </w:lvl>
    <w:lvl w:ilvl="7">
      <w:start w:val="1"/>
      <w:numFmt w:val="lowerLetter"/>
      <w:lvlText w:val="%2.%3.%4.%5.%6.%7.%8."/>
      <w:lvlJc w:val="left"/>
      <w:pPr>
        <w:tabs>
          <w:tab w:val="num" w:pos="0"/>
        </w:tabs>
        <w:ind w:left="5940" w:hanging="360"/>
      </w:pPr>
      <w:rPr>
        <w:rFonts w:cs="Times New Roman"/>
      </w:rPr>
    </w:lvl>
    <w:lvl w:ilvl="8">
      <w:start w:val="1"/>
      <w:numFmt w:val="lowerRoman"/>
      <w:lvlText w:val="%2.%3.%4.%5.%6.%7.%8.%9."/>
      <w:lvlJc w:val="right"/>
      <w:pPr>
        <w:tabs>
          <w:tab w:val="num" w:pos="0"/>
        </w:tabs>
        <w:ind w:left="6660" w:hanging="180"/>
      </w:pPr>
      <w:rPr>
        <w:rFonts w:cs="Times New Roman"/>
      </w:rPr>
    </w:lvl>
  </w:abstractNum>
  <w:abstractNum w:abstractNumId="20">
    <w:nsid w:val="00000016"/>
    <w:multiLevelType w:val="multilevel"/>
    <w:tmpl w:val="00000016"/>
    <w:name w:val="WW8Num23"/>
    <w:lvl w:ilvl="0">
      <w:start w:val="1"/>
      <w:numFmt w:val="decimal"/>
      <w:lvlText w:val="%1."/>
      <w:lvlJc w:val="left"/>
      <w:pPr>
        <w:tabs>
          <w:tab w:val="num" w:pos="0"/>
        </w:tabs>
        <w:ind w:left="72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17"/>
    <w:multiLevelType w:val="multilevel"/>
    <w:tmpl w:val="00000017"/>
    <w:name w:val="WW8Num24"/>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00000018"/>
    <w:multiLevelType w:val="multilevel"/>
    <w:tmpl w:val="00000018"/>
    <w:name w:val="WW8Num25"/>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0000019"/>
    <w:multiLevelType w:val="multilevel"/>
    <w:tmpl w:val="00000019"/>
    <w:name w:val="WW8Num26"/>
    <w:lvl w:ilvl="0">
      <w:start w:val="1"/>
      <w:numFmt w:val="decimal"/>
      <w:lvlText w:val="%1."/>
      <w:lvlJc w:val="left"/>
      <w:pPr>
        <w:tabs>
          <w:tab w:val="num" w:pos="0"/>
        </w:tabs>
        <w:ind w:left="720" w:hanging="360"/>
      </w:pPr>
      <w:rPr>
        <w:rFonts w:cs="Times New Roman"/>
        <w:b w:val="0"/>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00001A"/>
    <w:multiLevelType w:val="multilevel"/>
    <w:tmpl w:val="0000001A"/>
    <w:name w:val="WW8Num27"/>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0000001B"/>
    <w:multiLevelType w:val="multilevel"/>
    <w:tmpl w:val="0000001B"/>
    <w:name w:val="WW8Num28"/>
    <w:lvl w:ilvl="0">
      <w:start w:val="4"/>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0000001C"/>
    <w:multiLevelType w:val="multilevel"/>
    <w:tmpl w:val="0000001C"/>
    <w:name w:val="WW8Num29"/>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0000001D"/>
    <w:multiLevelType w:val="multilevel"/>
    <w:tmpl w:val="0000001D"/>
    <w:name w:val="WW8Num30"/>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1E"/>
    <w:multiLevelType w:val="multilevel"/>
    <w:tmpl w:val="0000001E"/>
    <w:name w:val="WW8Num31"/>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F"/>
    <w:multiLevelType w:val="multilevel"/>
    <w:tmpl w:val="0000001F"/>
    <w:name w:val="WW8Num32"/>
    <w:lvl w:ilvl="0">
      <w:start w:val="4"/>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00000020"/>
    <w:multiLevelType w:val="multilevel"/>
    <w:tmpl w:val="00000020"/>
    <w:name w:val="WW8Num33"/>
    <w:lvl w:ilvl="0">
      <w:start w:val="2"/>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00000021"/>
    <w:multiLevelType w:val="multilevel"/>
    <w:tmpl w:val="00000021"/>
    <w:name w:val="WW8Num34"/>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00000022"/>
    <w:multiLevelType w:val="multilevel"/>
    <w:tmpl w:val="00000022"/>
    <w:name w:val="WW8Num35"/>
    <w:lvl w:ilvl="0">
      <w:start w:val="1"/>
      <w:numFmt w:val="decimal"/>
      <w:lvlText w:val="%1."/>
      <w:lvlJc w:val="left"/>
      <w:pPr>
        <w:tabs>
          <w:tab w:val="num" w:pos="0"/>
        </w:tabs>
        <w:ind w:left="72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00000023"/>
    <w:multiLevelType w:val="multilevel"/>
    <w:tmpl w:val="00000023"/>
    <w:name w:val="WW8Num36"/>
    <w:lvl w:ilvl="0">
      <w:start w:val="1"/>
      <w:numFmt w:val="decimal"/>
      <w:lvlText w:val="%1."/>
      <w:lvlJc w:val="left"/>
      <w:pPr>
        <w:tabs>
          <w:tab w:val="num" w:pos="0"/>
        </w:tabs>
        <w:ind w:left="72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00000024"/>
    <w:multiLevelType w:val="multilevel"/>
    <w:tmpl w:val="00000024"/>
    <w:name w:val="WW8Num37"/>
    <w:lvl w:ilvl="0">
      <w:start w:val="5"/>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00000025"/>
    <w:multiLevelType w:val="multilevel"/>
    <w:tmpl w:val="00000025"/>
    <w:name w:val="WW8Num38"/>
    <w:lvl w:ilvl="0">
      <w:start w:val="1"/>
      <w:numFmt w:val="decimal"/>
      <w:lvlText w:val="%1."/>
      <w:lvlJc w:val="left"/>
      <w:pPr>
        <w:tabs>
          <w:tab w:val="num" w:pos="0"/>
        </w:tabs>
        <w:ind w:left="720" w:hanging="360"/>
      </w:pPr>
      <w:rPr>
        <w:rFonts w:cs="Times New Roman"/>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nsid w:val="00000026"/>
    <w:multiLevelType w:val="multilevel"/>
    <w:tmpl w:val="00000026"/>
    <w:name w:val="WW8Num39"/>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00000027"/>
    <w:multiLevelType w:val="multilevel"/>
    <w:tmpl w:val="2668C0E4"/>
    <w:name w:val="WW8Num40"/>
    <w:lvl w:ilvl="0">
      <w:start w:val="4"/>
      <w:numFmt w:val="decimal"/>
      <w:lvlText w:val="%1."/>
      <w:lvlJc w:val="left"/>
      <w:pPr>
        <w:tabs>
          <w:tab w:val="num" w:pos="491"/>
        </w:tabs>
        <w:ind w:left="1211"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00000028"/>
    <w:multiLevelType w:val="multilevel"/>
    <w:tmpl w:val="00000028"/>
    <w:name w:val="WW8Num41"/>
    <w:lvl w:ilvl="0">
      <w:start w:val="2"/>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00000029"/>
    <w:multiLevelType w:val="multilevel"/>
    <w:tmpl w:val="00000029"/>
    <w:name w:val="WW8Num42"/>
    <w:lvl w:ilvl="0">
      <w:start w:val="1"/>
      <w:numFmt w:val="decimal"/>
      <w:lvlText w:val="%1."/>
      <w:lvlJc w:val="left"/>
      <w:pPr>
        <w:tabs>
          <w:tab w:val="num" w:pos="0"/>
        </w:tabs>
        <w:ind w:left="72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0000002A"/>
    <w:multiLevelType w:val="multilevel"/>
    <w:tmpl w:val="0000002A"/>
    <w:name w:val="WW8Num43"/>
    <w:lvl w:ilvl="0">
      <w:start w:val="1"/>
      <w:numFmt w:val="decimal"/>
      <w:lvlText w:val="%1."/>
      <w:lvlJc w:val="left"/>
      <w:pPr>
        <w:tabs>
          <w:tab w:val="num" w:pos="0"/>
        </w:tabs>
        <w:ind w:left="72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nsid w:val="0000002B"/>
    <w:multiLevelType w:val="multilevel"/>
    <w:tmpl w:val="0000002B"/>
    <w:name w:val="WW8Num44"/>
    <w:lvl w:ilvl="0">
      <w:start w:val="1"/>
      <w:numFmt w:val="decimal"/>
      <w:lvlText w:val="%1."/>
      <w:lvlJc w:val="left"/>
      <w:pPr>
        <w:tabs>
          <w:tab w:val="num" w:pos="0"/>
        </w:tabs>
        <w:ind w:left="72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0000002C"/>
    <w:multiLevelType w:val="multilevel"/>
    <w:tmpl w:val="10FE5C7C"/>
    <w:name w:val="WW8Num45"/>
    <w:lvl w:ilvl="0">
      <w:start w:val="1"/>
      <w:numFmt w:val="decimal"/>
      <w:lvlText w:val="%1."/>
      <w:lvlJc w:val="left"/>
      <w:pPr>
        <w:tabs>
          <w:tab w:val="num" w:pos="66"/>
        </w:tabs>
        <w:ind w:left="786"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nsid w:val="0000002D"/>
    <w:multiLevelType w:val="multilevel"/>
    <w:tmpl w:val="0000002D"/>
    <w:name w:val="WW8Num46"/>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nsid w:val="0000002E"/>
    <w:multiLevelType w:val="multilevel"/>
    <w:tmpl w:val="0000002E"/>
    <w:name w:val="WW8Num47"/>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nsid w:val="0000002F"/>
    <w:multiLevelType w:val="multilevel"/>
    <w:tmpl w:val="0000002F"/>
    <w:name w:val="WW8Num48"/>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nsid w:val="00000030"/>
    <w:multiLevelType w:val="multilevel"/>
    <w:tmpl w:val="00000030"/>
    <w:name w:val="WW8Num49"/>
    <w:lvl w:ilvl="0">
      <w:start w:val="7"/>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nsid w:val="00000031"/>
    <w:multiLevelType w:val="multilevel"/>
    <w:tmpl w:val="00000031"/>
    <w:name w:val="WW8Num50"/>
    <w:lvl w:ilvl="0">
      <w:start w:val="1"/>
      <w:numFmt w:val="decimal"/>
      <w:lvlText w:val="%1."/>
      <w:lvlJc w:val="left"/>
      <w:pPr>
        <w:tabs>
          <w:tab w:val="num" w:pos="0"/>
        </w:tabs>
        <w:ind w:left="72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nsid w:val="00000032"/>
    <w:multiLevelType w:val="multilevel"/>
    <w:tmpl w:val="00000032"/>
    <w:name w:val="WW8Num51"/>
    <w:lvl w:ilvl="0">
      <w:start w:val="1"/>
      <w:numFmt w:val="decimal"/>
      <w:lvlText w:val="%1."/>
      <w:lvlJc w:val="left"/>
      <w:pPr>
        <w:tabs>
          <w:tab w:val="num" w:pos="0"/>
        </w:tabs>
        <w:ind w:left="72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nsid w:val="00000033"/>
    <w:multiLevelType w:val="multilevel"/>
    <w:tmpl w:val="00000033"/>
    <w:name w:val="WW8Num52"/>
    <w:lvl w:ilvl="0">
      <w:start w:val="1"/>
      <w:numFmt w:val="decimal"/>
      <w:lvlText w:val="%1."/>
      <w:lvlJc w:val="left"/>
      <w:pPr>
        <w:tabs>
          <w:tab w:val="num" w:pos="0"/>
        </w:tabs>
        <w:ind w:left="72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nsid w:val="00000034"/>
    <w:multiLevelType w:val="multilevel"/>
    <w:tmpl w:val="00000034"/>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1">
    <w:nsid w:val="00000035"/>
    <w:multiLevelType w:val="multilevel"/>
    <w:tmpl w:val="0000003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2">
    <w:nsid w:val="018572D1"/>
    <w:multiLevelType w:val="multilevel"/>
    <w:tmpl w:val="3D86A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020A6328"/>
    <w:multiLevelType w:val="singleLevel"/>
    <w:tmpl w:val="76CCCC7A"/>
    <w:lvl w:ilvl="0">
      <w:start w:val="6"/>
      <w:numFmt w:val="decimal"/>
      <w:lvlText w:val="%1."/>
      <w:legacy w:legacy="1" w:legacySpace="0" w:legacyIndent="235"/>
      <w:lvlJc w:val="left"/>
      <w:rPr>
        <w:rFonts w:ascii="Times New Roman" w:hAnsi="Times New Roman" w:cs="Times New Roman" w:hint="default"/>
      </w:rPr>
    </w:lvl>
  </w:abstractNum>
  <w:abstractNum w:abstractNumId="54">
    <w:nsid w:val="0283164A"/>
    <w:multiLevelType w:val="singleLevel"/>
    <w:tmpl w:val="7974D224"/>
    <w:lvl w:ilvl="0">
      <w:start w:val="4"/>
      <w:numFmt w:val="decimal"/>
      <w:lvlText w:val="%1."/>
      <w:legacy w:legacy="1" w:legacySpace="0" w:legacyIndent="278"/>
      <w:lvlJc w:val="left"/>
      <w:rPr>
        <w:rFonts w:ascii="Times New Roman" w:hAnsi="Times New Roman" w:cs="Times New Roman" w:hint="default"/>
      </w:rPr>
    </w:lvl>
  </w:abstractNum>
  <w:abstractNum w:abstractNumId="55">
    <w:nsid w:val="08F95DFE"/>
    <w:multiLevelType w:val="singleLevel"/>
    <w:tmpl w:val="5222388E"/>
    <w:lvl w:ilvl="0">
      <w:start w:val="2"/>
      <w:numFmt w:val="decimal"/>
      <w:lvlText w:val="%1."/>
      <w:legacy w:legacy="1" w:legacySpace="0" w:legacyIndent="303"/>
      <w:lvlJc w:val="left"/>
      <w:rPr>
        <w:rFonts w:ascii="Times New Roman" w:hAnsi="Times New Roman" w:cs="Times New Roman" w:hint="default"/>
      </w:rPr>
    </w:lvl>
  </w:abstractNum>
  <w:abstractNum w:abstractNumId="56">
    <w:nsid w:val="0B782CEE"/>
    <w:multiLevelType w:val="singleLevel"/>
    <w:tmpl w:val="EB886666"/>
    <w:lvl w:ilvl="0">
      <w:start w:val="1"/>
      <w:numFmt w:val="decimal"/>
      <w:lvlText w:val="%1."/>
      <w:legacy w:legacy="1" w:legacySpace="0" w:legacyIndent="249"/>
      <w:lvlJc w:val="left"/>
      <w:rPr>
        <w:rFonts w:ascii="Times New Roman" w:hAnsi="Times New Roman" w:cs="Times New Roman" w:hint="default"/>
      </w:rPr>
    </w:lvl>
  </w:abstractNum>
  <w:abstractNum w:abstractNumId="57">
    <w:nsid w:val="0C7B7853"/>
    <w:multiLevelType w:val="multilevel"/>
    <w:tmpl w:val="E1B6A2EE"/>
    <w:lvl w:ilvl="0">
      <w:start w:val="1"/>
      <w:numFmt w:val="decimal"/>
      <w:lvlText w:val="%1."/>
      <w:legacy w:legacy="1" w:legacySpace="0" w:legacyIndent="250"/>
      <w:lvlJc w:val="left"/>
      <w:rPr>
        <w:rFonts w:ascii="Times New Roman" w:hAnsi="Times New Roman" w:cs="Times New Roman" w:hint="default"/>
      </w:rPr>
    </w:lvl>
    <w:lvl w:ilvl="1">
      <w:start w:val="4"/>
      <w:numFmt w:val="decimal"/>
      <w:isLgl/>
      <w:lvlText w:val="%1.%2."/>
      <w:lvlJc w:val="left"/>
      <w:pPr>
        <w:ind w:left="3196"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8">
    <w:nsid w:val="0EF57CA9"/>
    <w:multiLevelType w:val="hybridMultilevel"/>
    <w:tmpl w:val="E1DC53B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10B22FCD"/>
    <w:multiLevelType w:val="singleLevel"/>
    <w:tmpl w:val="498CF9DA"/>
    <w:lvl w:ilvl="0">
      <w:start w:val="1"/>
      <w:numFmt w:val="decimal"/>
      <w:lvlText w:val="%1."/>
      <w:legacy w:legacy="1" w:legacySpace="0" w:legacyIndent="255"/>
      <w:lvlJc w:val="left"/>
      <w:rPr>
        <w:rFonts w:ascii="Times New Roman" w:hAnsi="Times New Roman" w:cs="Times New Roman" w:hint="default"/>
        <w:b w:val="0"/>
      </w:rPr>
    </w:lvl>
  </w:abstractNum>
  <w:abstractNum w:abstractNumId="60">
    <w:nsid w:val="176B075B"/>
    <w:multiLevelType w:val="singleLevel"/>
    <w:tmpl w:val="15AE10BE"/>
    <w:lvl w:ilvl="0">
      <w:start w:val="1"/>
      <w:numFmt w:val="decimal"/>
      <w:lvlText w:val="%1."/>
      <w:legacy w:legacy="1" w:legacySpace="0" w:legacyIndent="231"/>
      <w:lvlJc w:val="left"/>
      <w:rPr>
        <w:rFonts w:ascii="Times New Roman" w:hAnsi="Times New Roman" w:cs="Times New Roman" w:hint="default"/>
      </w:rPr>
    </w:lvl>
  </w:abstractNum>
  <w:abstractNum w:abstractNumId="61">
    <w:nsid w:val="1B4317CC"/>
    <w:multiLevelType w:val="multilevel"/>
    <w:tmpl w:val="588441DE"/>
    <w:lvl w:ilvl="0">
      <w:start w:val="1"/>
      <w:numFmt w:val="decimal"/>
      <w:lvlText w:val="%1."/>
      <w:legacy w:legacy="1" w:legacySpace="0" w:legacyIndent="240"/>
      <w:lvlJc w:val="left"/>
      <w:rPr>
        <w:rFonts w:ascii="Times New Roman" w:hAnsi="Times New Roman" w:cs="Times New Roman" w:hint="default"/>
      </w:rPr>
    </w:lvl>
    <w:lvl w:ilvl="1">
      <w:start w:val="3"/>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2">
    <w:nsid w:val="1D9C2B58"/>
    <w:multiLevelType w:val="hybridMultilevel"/>
    <w:tmpl w:val="34DEA3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216E22BA"/>
    <w:multiLevelType w:val="multilevel"/>
    <w:tmpl w:val="735ADF86"/>
    <w:lvl w:ilvl="0">
      <w:start w:val="1"/>
      <w:numFmt w:val="decimal"/>
      <w:lvlText w:val="%1."/>
      <w:legacy w:legacy="1" w:legacySpace="0" w:legacyIndent="245"/>
      <w:lvlJc w:val="left"/>
      <w:rPr>
        <w:rFonts w:ascii="Times New Roman" w:hAnsi="Times New Roman" w:cs="Times New Roman" w:hint="default"/>
      </w:rPr>
    </w:lvl>
    <w:lvl w:ilvl="1">
      <w:start w:val="5"/>
      <w:numFmt w:val="decimal"/>
      <w:isLgl/>
      <w:lvlText w:val="%1.%2."/>
      <w:lvlJc w:val="left"/>
      <w:pPr>
        <w:ind w:left="3196" w:hanging="360"/>
      </w:pPr>
      <w:rPr>
        <w:rFonts w:hint="default"/>
      </w:rPr>
    </w:lvl>
    <w:lvl w:ilvl="2">
      <w:start w:val="1"/>
      <w:numFmt w:val="decimal"/>
      <w:isLgl/>
      <w:lvlText w:val="%1.%2.%3."/>
      <w:lvlJc w:val="left"/>
      <w:pPr>
        <w:ind w:left="6392" w:hanging="720"/>
      </w:pPr>
      <w:rPr>
        <w:rFonts w:hint="default"/>
      </w:rPr>
    </w:lvl>
    <w:lvl w:ilvl="3">
      <w:start w:val="1"/>
      <w:numFmt w:val="decimal"/>
      <w:isLgl/>
      <w:lvlText w:val="%1.%2.%3.%4."/>
      <w:lvlJc w:val="left"/>
      <w:pPr>
        <w:ind w:left="9228" w:hanging="720"/>
      </w:pPr>
      <w:rPr>
        <w:rFonts w:hint="default"/>
      </w:rPr>
    </w:lvl>
    <w:lvl w:ilvl="4">
      <w:start w:val="1"/>
      <w:numFmt w:val="decimal"/>
      <w:isLgl/>
      <w:lvlText w:val="%1.%2.%3.%4.%5."/>
      <w:lvlJc w:val="left"/>
      <w:pPr>
        <w:ind w:left="12424" w:hanging="1080"/>
      </w:pPr>
      <w:rPr>
        <w:rFonts w:hint="default"/>
      </w:rPr>
    </w:lvl>
    <w:lvl w:ilvl="5">
      <w:start w:val="1"/>
      <w:numFmt w:val="decimal"/>
      <w:isLgl/>
      <w:lvlText w:val="%1.%2.%3.%4.%5.%6."/>
      <w:lvlJc w:val="left"/>
      <w:pPr>
        <w:ind w:left="15260" w:hanging="1080"/>
      </w:pPr>
      <w:rPr>
        <w:rFonts w:hint="default"/>
      </w:rPr>
    </w:lvl>
    <w:lvl w:ilvl="6">
      <w:start w:val="1"/>
      <w:numFmt w:val="decimal"/>
      <w:isLgl/>
      <w:lvlText w:val="%1.%2.%3.%4.%5.%6.%7."/>
      <w:lvlJc w:val="left"/>
      <w:pPr>
        <w:ind w:left="18456" w:hanging="1440"/>
      </w:pPr>
      <w:rPr>
        <w:rFonts w:hint="default"/>
      </w:rPr>
    </w:lvl>
    <w:lvl w:ilvl="7">
      <w:start w:val="1"/>
      <w:numFmt w:val="decimal"/>
      <w:isLgl/>
      <w:lvlText w:val="%1.%2.%3.%4.%5.%6.%7.%8."/>
      <w:lvlJc w:val="left"/>
      <w:pPr>
        <w:ind w:left="21292" w:hanging="1440"/>
      </w:pPr>
      <w:rPr>
        <w:rFonts w:hint="default"/>
      </w:rPr>
    </w:lvl>
    <w:lvl w:ilvl="8">
      <w:start w:val="1"/>
      <w:numFmt w:val="decimal"/>
      <w:isLgl/>
      <w:lvlText w:val="%1.%2.%3.%4.%5.%6.%7.%8.%9."/>
      <w:lvlJc w:val="left"/>
      <w:pPr>
        <w:ind w:left="24488" w:hanging="1800"/>
      </w:pPr>
      <w:rPr>
        <w:rFonts w:hint="default"/>
      </w:rPr>
    </w:lvl>
  </w:abstractNum>
  <w:abstractNum w:abstractNumId="64">
    <w:nsid w:val="25B70583"/>
    <w:multiLevelType w:val="singleLevel"/>
    <w:tmpl w:val="2A74F06A"/>
    <w:lvl w:ilvl="0">
      <w:start w:val="3"/>
      <w:numFmt w:val="decimal"/>
      <w:lvlText w:val="%1."/>
      <w:legacy w:legacy="1" w:legacySpace="0" w:legacyIndent="255"/>
      <w:lvlJc w:val="left"/>
      <w:rPr>
        <w:rFonts w:ascii="Times New Roman" w:hAnsi="Times New Roman" w:cs="Times New Roman" w:hint="default"/>
      </w:rPr>
    </w:lvl>
  </w:abstractNum>
  <w:abstractNum w:abstractNumId="65">
    <w:nsid w:val="27576620"/>
    <w:multiLevelType w:val="hybridMultilevel"/>
    <w:tmpl w:val="79926B02"/>
    <w:lvl w:ilvl="0" w:tplc="04190001">
      <w:start w:val="1"/>
      <w:numFmt w:val="bullet"/>
      <w:lvlText w:val=""/>
      <w:lvlJc w:val="left"/>
      <w:pPr>
        <w:ind w:left="1443" w:hanging="360"/>
      </w:pPr>
      <w:rPr>
        <w:rFonts w:ascii="Symbol" w:hAnsi="Symbol"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66">
    <w:nsid w:val="29626074"/>
    <w:multiLevelType w:val="singleLevel"/>
    <w:tmpl w:val="12EA0B8C"/>
    <w:lvl w:ilvl="0">
      <w:start w:val="3"/>
      <w:numFmt w:val="decimal"/>
      <w:lvlText w:val="%1."/>
      <w:legacy w:legacy="1" w:legacySpace="0" w:legacyIndent="249"/>
      <w:lvlJc w:val="left"/>
      <w:rPr>
        <w:rFonts w:ascii="Times New Roman" w:hAnsi="Times New Roman" w:cs="Times New Roman" w:hint="default"/>
      </w:rPr>
    </w:lvl>
  </w:abstractNum>
  <w:abstractNum w:abstractNumId="67">
    <w:nsid w:val="2977694F"/>
    <w:multiLevelType w:val="multilevel"/>
    <w:tmpl w:val="0D90C7FC"/>
    <w:lvl w:ilvl="0">
      <w:start w:val="1"/>
      <w:numFmt w:val="decimal"/>
      <w:lvlText w:val="%1."/>
      <w:legacy w:legacy="1" w:legacySpace="0" w:legacyIndent="230"/>
      <w:lvlJc w:val="left"/>
      <w:rPr>
        <w:rFonts w:ascii="Times New Roman" w:hAnsi="Times New Roman" w:cs="Times New Roman" w:hint="default"/>
      </w:rPr>
    </w:lvl>
    <w:lvl w:ilvl="1">
      <w:start w:val="6"/>
      <w:numFmt w:val="decimal"/>
      <w:isLgl/>
      <w:lvlText w:val="%1.%2."/>
      <w:lvlJc w:val="left"/>
      <w:pPr>
        <w:ind w:left="3196" w:hanging="360"/>
      </w:pPr>
      <w:rPr>
        <w:rFonts w:eastAsia="Times New Roman" w:hint="default"/>
        <w:b/>
        <w:color w:val="000000"/>
      </w:rPr>
    </w:lvl>
    <w:lvl w:ilvl="2">
      <w:start w:val="1"/>
      <w:numFmt w:val="decimal"/>
      <w:isLgl/>
      <w:lvlText w:val="%1.%2.%3."/>
      <w:lvlJc w:val="left"/>
      <w:pPr>
        <w:ind w:left="6392" w:hanging="720"/>
      </w:pPr>
      <w:rPr>
        <w:rFonts w:eastAsia="Times New Roman" w:hint="default"/>
        <w:b/>
        <w:color w:val="000000"/>
      </w:rPr>
    </w:lvl>
    <w:lvl w:ilvl="3">
      <w:start w:val="1"/>
      <w:numFmt w:val="decimal"/>
      <w:isLgl/>
      <w:lvlText w:val="%1.%2.%3.%4."/>
      <w:lvlJc w:val="left"/>
      <w:pPr>
        <w:ind w:left="9228" w:hanging="720"/>
      </w:pPr>
      <w:rPr>
        <w:rFonts w:eastAsia="Times New Roman" w:hint="default"/>
        <w:b/>
        <w:color w:val="000000"/>
      </w:rPr>
    </w:lvl>
    <w:lvl w:ilvl="4">
      <w:start w:val="1"/>
      <w:numFmt w:val="decimal"/>
      <w:isLgl/>
      <w:lvlText w:val="%1.%2.%3.%4.%5."/>
      <w:lvlJc w:val="left"/>
      <w:pPr>
        <w:ind w:left="12424" w:hanging="1080"/>
      </w:pPr>
      <w:rPr>
        <w:rFonts w:eastAsia="Times New Roman" w:hint="default"/>
        <w:b/>
        <w:color w:val="000000"/>
      </w:rPr>
    </w:lvl>
    <w:lvl w:ilvl="5">
      <w:start w:val="1"/>
      <w:numFmt w:val="decimal"/>
      <w:isLgl/>
      <w:lvlText w:val="%1.%2.%3.%4.%5.%6."/>
      <w:lvlJc w:val="left"/>
      <w:pPr>
        <w:ind w:left="15260" w:hanging="1080"/>
      </w:pPr>
      <w:rPr>
        <w:rFonts w:eastAsia="Times New Roman" w:hint="default"/>
        <w:b/>
        <w:color w:val="000000"/>
      </w:rPr>
    </w:lvl>
    <w:lvl w:ilvl="6">
      <w:start w:val="1"/>
      <w:numFmt w:val="decimal"/>
      <w:isLgl/>
      <w:lvlText w:val="%1.%2.%3.%4.%5.%6.%7."/>
      <w:lvlJc w:val="left"/>
      <w:pPr>
        <w:ind w:left="18456" w:hanging="1440"/>
      </w:pPr>
      <w:rPr>
        <w:rFonts w:eastAsia="Times New Roman" w:hint="default"/>
        <w:b/>
        <w:color w:val="000000"/>
      </w:rPr>
    </w:lvl>
    <w:lvl w:ilvl="7">
      <w:start w:val="1"/>
      <w:numFmt w:val="decimal"/>
      <w:isLgl/>
      <w:lvlText w:val="%1.%2.%3.%4.%5.%6.%7.%8."/>
      <w:lvlJc w:val="left"/>
      <w:pPr>
        <w:ind w:left="21292" w:hanging="1440"/>
      </w:pPr>
      <w:rPr>
        <w:rFonts w:eastAsia="Times New Roman" w:hint="default"/>
        <w:b/>
        <w:color w:val="000000"/>
      </w:rPr>
    </w:lvl>
    <w:lvl w:ilvl="8">
      <w:start w:val="1"/>
      <w:numFmt w:val="decimal"/>
      <w:isLgl/>
      <w:lvlText w:val="%1.%2.%3.%4.%5.%6.%7.%8.%9."/>
      <w:lvlJc w:val="left"/>
      <w:pPr>
        <w:ind w:left="24488" w:hanging="1800"/>
      </w:pPr>
      <w:rPr>
        <w:rFonts w:eastAsia="Times New Roman" w:hint="default"/>
        <w:b/>
        <w:color w:val="000000"/>
      </w:rPr>
    </w:lvl>
  </w:abstractNum>
  <w:abstractNum w:abstractNumId="68">
    <w:nsid w:val="2CD229D1"/>
    <w:multiLevelType w:val="singleLevel"/>
    <w:tmpl w:val="E7CC1634"/>
    <w:lvl w:ilvl="0">
      <w:start w:val="8"/>
      <w:numFmt w:val="decimal"/>
      <w:lvlText w:val="%1."/>
      <w:legacy w:legacy="1" w:legacySpace="0" w:legacyIndent="245"/>
      <w:lvlJc w:val="left"/>
      <w:rPr>
        <w:rFonts w:ascii="Times New Roman" w:hAnsi="Times New Roman" w:cs="Times New Roman" w:hint="default"/>
      </w:rPr>
    </w:lvl>
  </w:abstractNum>
  <w:abstractNum w:abstractNumId="69">
    <w:nsid w:val="300B435D"/>
    <w:multiLevelType w:val="multilevel"/>
    <w:tmpl w:val="F1444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332A052F"/>
    <w:multiLevelType w:val="singleLevel"/>
    <w:tmpl w:val="FEAA52B2"/>
    <w:lvl w:ilvl="0">
      <w:start w:val="3"/>
      <w:numFmt w:val="decimal"/>
      <w:lvlText w:val="%1."/>
      <w:legacy w:legacy="1" w:legacySpace="0" w:legacyIndent="254"/>
      <w:lvlJc w:val="left"/>
      <w:rPr>
        <w:rFonts w:ascii="Times New Roman" w:hAnsi="Times New Roman" w:cs="Times New Roman" w:hint="default"/>
      </w:rPr>
    </w:lvl>
  </w:abstractNum>
  <w:abstractNum w:abstractNumId="71">
    <w:nsid w:val="349876D2"/>
    <w:multiLevelType w:val="singleLevel"/>
    <w:tmpl w:val="EB886666"/>
    <w:lvl w:ilvl="0">
      <w:start w:val="1"/>
      <w:numFmt w:val="decimal"/>
      <w:lvlText w:val="%1."/>
      <w:legacy w:legacy="1" w:legacySpace="0" w:legacyIndent="250"/>
      <w:lvlJc w:val="left"/>
      <w:rPr>
        <w:rFonts w:ascii="Times New Roman" w:hAnsi="Times New Roman" w:cs="Times New Roman" w:hint="default"/>
      </w:rPr>
    </w:lvl>
  </w:abstractNum>
  <w:abstractNum w:abstractNumId="72">
    <w:nsid w:val="36BA40A6"/>
    <w:multiLevelType w:val="hybridMultilevel"/>
    <w:tmpl w:val="E4309172"/>
    <w:lvl w:ilvl="0" w:tplc="7556BFEA">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73">
    <w:nsid w:val="39582C99"/>
    <w:multiLevelType w:val="hybridMultilevel"/>
    <w:tmpl w:val="2D50D85E"/>
    <w:lvl w:ilvl="0" w:tplc="04190001">
      <w:start w:val="1"/>
      <w:numFmt w:val="bullet"/>
      <w:lvlText w:val=""/>
      <w:lvlJc w:val="left"/>
      <w:pPr>
        <w:ind w:left="1443" w:hanging="360"/>
      </w:pPr>
      <w:rPr>
        <w:rFonts w:ascii="Symbol" w:hAnsi="Symbol"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74">
    <w:nsid w:val="3C333CFE"/>
    <w:multiLevelType w:val="singleLevel"/>
    <w:tmpl w:val="76A04598"/>
    <w:lvl w:ilvl="0">
      <w:start w:val="1"/>
      <w:numFmt w:val="decimal"/>
      <w:lvlText w:val="%1."/>
      <w:legacy w:legacy="1" w:legacySpace="0" w:legacyIndent="264"/>
      <w:lvlJc w:val="left"/>
      <w:rPr>
        <w:rFonts w:ascii="Times New Roman" w:hAnsi="Times New Roman" w:cs="Times New Roman" w:hint="default"/>
      </w:rPr>
    </w:lvl>
  </w:abstractNum>
  <w:abstractNum w:abstractNumId="75">
    <w:nsid w:val="414D6D1D"/>
    <w:multiLevelType w:val="hybridMultilevel"/>
    <w:tmpl w:val="898649C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6">
    <w:nsid w:val="41E778C5"/>
    <w:multiLevelType w:val="singleLevel"/>
    <w:tmpl w:val="D348220C"/>
    <w:lvl w:ilvl="0">
      <w:start w:val="2"/>
      <w:numFmt w:val="decimal"/>
      <w:lvlText w:val="%1."/>
      <w:legacy w:legacy="1" w:legacySpace="0" w:legacyIndent="255"/>
      <w:lvlJc w:val="left"/>
      <w:rPr>
        <w:rFonts w:ascii="Times New Roman" w:hAnsi="Times New Roman" w:cs="Times New Roman" w:hint="default"/>
      </w:rPr>
    </w:lvl>
  </w:abstractNum>
  <w:abstractNum w:abstractNumId="77">
    <w:nsid w:val="44874296"/>
    <w:multiLevelType w:val="singleLevel"/>
    <w:tmpl w:val="844E09BE"/>
    <w:lvl w:ilvl="0">
      <w:start w:val="5"/>
      <w:numFmt w:val="decimal"/>
      <w:lvlText w:val="%1."/>
      <w:legacy w:legacy="1" w:legacySpace="0" w:legacyIndent="245"/>
      <w:lvlJc w:val="left"/>
      <w:rPr>
        <w:rFonts w:ascii="Times New Roman" w:hAnsi="Times New Roman" w:cs="Times New Roman" w:hint="default"/>
      </w:rPr>
    </w:lvl>
  </w:abstractNum>
  <w:abstractNum w:abstractNumId="78">
    <w:nsid w:val="4A5A2DB0"/>
    <w:multiLevelType w:val="hybridMultilevel"/>
    <w:tmpl w:val="F41EA30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360" w:hanging="360"/>
      </w:pPr>
      <w:rPr>
        <w:rFonts w:ascii="Courier New" w:hAnsi="Courier New" w:cs="Courier New" w:hint="default"/>
      </w:rPr>
    </w:lvl>
    <w:lvl w:ilvl="2" w:tplc="04190005" w:tentative="1">
      <w:start w:val="1"/>
      <w:numFmt w:val="bullet"/>
      <w:lvlText w:val=""/>
      <w:lvlJc w:val="left"/>
      <w:pPr>
        <w:ind w:left="1080" w:hanging="360"/>
      </w:pPr>
      <w:rPr>
        <w:rFonts w:ascii="Wingdings" w:hAnsi="Wingdings" w:hint="default"/>
      </w:rPr>
    </w:lvl>
    <w:lvl w:ilvl="3" w:tplc="04190001" w:tentative="1">
      <w:start w:val="1"/>
      <w:numFmt w:val="bullet"/>
      <w:lvlText w:val=""/>
      <w:lvlJc w:val="left"/>
      <w:pPr>
        <w:ind w:left="1800" w:hanging="360"/>
      </w:pPr>
      <w:rPr>
        <w:rFonts w:ascii="Symbol" w:hAnsi="Symbol" w:hint="default"/>
      </w:rPr>
    </w:lvl>
    <w:lvl w:ilvl="4" w:tplc="04190003" w:tentative="1">
      <w:start w:val="1"/>
      <w:numFmt w:val="bullet"/>
      <w:lvlText w:val="o"/>
      <w:lvlJc w:val="left"/>
      <w:pPr>
        <w:ind w:left="2520" w:hanging="360"/>
      </w:pPr>
      <w:rPr>
        <w:rFonts w:ascii="Courier New" w:hAnsi="Courier New" w:cs="Courier New" w:hint="default"/>
      </w:rPr>
    </w:lvl>
    <w:lvl w:ilvl="5" w:tplc="04190005" w:tentative="1">
      <w:start w:val="1"/>
      <w:numFmt w:val="bullet"/>
      <w:lvlText w:val=""/>
      <w:lvlJc w:val="left"/>
      <w:pPr>
        <w:ind w:left="3240" w:hanging="360"/>
      </w:pPr>
      <w:rPr>
        <w:rFonts w:ascii="Wingdings" w:hAnsi="Wingdings" w:hint="default"/>
      </w:rPr>
    </w:lvl>
    <w:lvl w:ilvl="6" w:tplc="04190001" w:tentative="1">
      <w:start w:val="1"/>
      <w:numFmt w:val="bullet"/>
      <w:lvlText w:val=""/>
      <w:lvlJc w:val="left"/>
      <w:pPr>
        <w:ind w:left="3960" w:hanging="360"/>
      </w:pPr>
      <w:rPr>
        <w:rFonts w:ascii="Symbol" w:hAnsi="Symbol" w:hint="default"/>
      </w:rPr>
    </w:lvl>
    <w:lvl w:ilvl="7" w:tplc="04190003" w:tentative="1">
      <w:start w:val="1"/>
      <w:numFmt w:val="bullet"/>
      <w:lvlText w:val="o"/>
      <w:lvlJc w:val="left"/>
      <w:pPr>
        <w:ind w:left="4680" w:hanging="360"/>
      </w:pPr>
      <w:rPr>
        <w:rFonts w:ascii="Courier New" w:hAnsi="Courier New" w:cs="Courier New" w:hint="default"/>
      </w:rPr>
    </w:lvl>
    <w:lvl w:ilvl="8" w:tplc="04190005" w:tentative="1">
      <w:start w:val="1"/>
      <w:numFmt w:val="bullet"/>
      <w:lvlText w:val=""/>
      <w:lvlJc w:val="left"/>
      <w:pPr>
        <w:ind w:left="5400" w:hanging="360"/>
      </w:pPr>
      <w:rPr>
        <w:rFonts w:ascii="Wingdings" w:hAnsi="Wingdings" w:hint="default"/>
      </w:rPr>
    </w:lvl>
  </w:abstractNum>
  <w:abstractNum w:abstractNumId="79">
    <w:nsid w:val="4B5E21B8"/>
    <w:multiLevelType w:val="singleLevel"/>
    <w:tmpl w:val="B1AECC8A"/>
    <w:lvl w:ilvl="0">
      <w:start w:val="1"/>
      <w:numFmt w:val="decimal"/>
      <w:lvlText w:val="%1."/>
      <w:legacy w:legacy="1" w:legacySpace="0" w:legacyIndent="230"/>
      <w:lvlJc w:val="left"/>
      <w:rPr>
        <w:rFonts w:ascii="Times New Roman" w:hAnsi="Times New Roman" w:cs="Times New Roman" w:hint="default"/>
      </w:rPr>
    </w:lvl>
  </w:abstractNum>
  <w:abstractNum w:abstractNumId="80">
    <w:nsid w:val="4D8B16B3"/>
    <w:multiLevelType w:val="singleLevel"/>
    <w:tmpl w:val="E7ECF1CA"/>
    <w:lvl w:ilvl="0">
      <w:start w:val="1"/>
      <w:numFmt w:val="decimal"/>
      <w:lvlText w:val="%1."/>
      <w:legacy w:legacy="1" w:legacySpace="0" w:legacyIndent="311"/>
      <w:lvlJc w:val="left"/>
      <w:rPr>
        <w:rFonts w:ascii="Times New Roman" w:hAnsi="Times New Roman" w:cs="Times New Roman" w:hint="default"/>
      </w:rPr>
    </w:lvl>
  </w:abstractNum>
  <w:abstractNum w:abstractNumId="81">
    <w:nsid w:val="4F134B5E"/>
    <w:multiLevelType w:val="multilevel"/>
    <w:tmpl w:val="20CE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533B3BCD"/>
    <w:multiLevelType w:val="singleLevel"/>
    <w:tmpl w:val="19460AEE"/>
    <w:lvl w:ilvl="0">
      <w:start w:val="1"/>
      <w:numFmt w:val="decimal"/>
      <w:lvlText w:val="%1."/>
      <w:legacy w:legacy="1" w:legacySpace="0" w:legacyIndent="259"/>
      <w:lvlJc w:val="left"/>
      <w:rPr>
        <w:rFonts w:ascii="Times New Roman" w:hAnsi="Times New Roman" w:cs="Times New Roman" w:hint="default"/>
        <w:i w:val="0"/>
      </w:rPr>
    </w:lvl>
  </w:abstractNum>
  <w:abstractNum w:abstractNumId="83">
    <w:nsid w:val="53453B50"/>
    <w:multiLevelType w:val="singleLevel"/>
    <w:tmpl w:val="9FEA6F66"/>
    <w:lvl w:ilvl="0">
      <w:start w:val="1"/>
      <w:numFmt w:val="decimal"/>
      <w:lvlText w:val="%1."/>
      <w:legacy w:legacy="1" w:legacySpace="0" w:legacyIndent="254"/>
      <w:lvlJc w:val="left"/>
      <w:rPr>
        <w:rFonts w:ascii="Times New Roman" w:hAnsi="Times New Roman" w:cs="Times New Roman" w:hint="default"/>
      </w:rPr>
    </w:lvl>
  </w:abstractNum>
  <w:abstractNum w:abstractNumId="84">
    <w:nsid w:val="54F50930"/>
    <w:multiLevelType w:val="hybridMultilevel"/>
    <w:tmpl w:val="7472BC56"/>
    <w:lvl w:ilvl="0" w:tplc="12C0B268">
      <w:start w:val="1"/>
      <w:numFmt w:val="bullet"/>
      <w:lvlText w:val="-"/>
      <w:lvlJc w:val="left"/>
      <w:pPr>
        <w:ind w:left="902" w:hanging="360"/>
      </w:pPr>
      <w:rPr>
        <w:rFonts w:ascii="Courier New" w:hAnsi="Courier New" w:cs="Times New Roman" w:hint="default"/>
      </w:rPr>
    </w:lvl>
    <w:lvl w:ilvl="1" w:tplc="04190003" w:tentative="1">
      <w:start w:val="1"/>
      <w:numFmt w:val="bullet"/>
      <w:lvlText w:val="o"/>
      <w:lvlJc w:val="left"/>
      <w:pPr>
        <w:ind w:left="1622" w:hanging="360"/>
      </w:pPr>
      <w:rPr>
        <w:rFonts w:ascii="Courier New" w:hAnsi="Courier New" w:cs="Courier New" w:hint="default"/>
      </w:rPr>
    </w:lvl>
    <w:lvl w:ilvl="2" w:tplc="04190005" w:tentative="1">
      <w:start w:val="1"/>
      <w:numFmt w:val="bullet"/>
      <w:lvlText w:val=""/>
      <w:lvlJc w:val="left"/>
      <w:pPr>
        <w:ind w:left="2342" w:hanging="360"/>
      </w:pPr>
      <w:rPr>
        <w:rFonts w:ascii="Wingdings" w:hAnsi="Wingdings" w:hint="default"/>
      </w:rPr>
    </w:lvl>
    <w:lvl w:ilvl="3" w:tplc="04190001" w:tentative="1">
      <w:start w:val="1"/>
      <w:numFmt w:val="bullet"/>
      <w:lvlText w:val=""/>
      <w:lvlJc w:val="left"/>
      <w:pPr>
        <w:ind w:left="3062" w:hanging="360"/>
      </w:pPr>
      <w:rPr>
        <w:rFonts w:ascii="Symbol" w:hAnsi="Symbol" w:hint="default"/>
      </w:rPr>
    </w:lvl>
    <w:lvl w:ilvl="4" w:tplc="04190003" w:tentative="1">
      <w:start w:val="1"/>
      <w:numFmt w:val="bullet"/>
      <w:lvlText w:val="o"/>
      <w:lvlJc w:val="left"/>
      <w:pPr>
        <w:ind w:left="3782" w:hanging="360"/>
      </w:pPr>
      <w:rPr>
        <w:rFonts w:ascii="Courier New" w:hAnsi="Courier New" w:cs="Courier New" w:hint="default"/>
      </w:rPr>
    </w:lvl>
    <w:lvl w:ilvl="5" w:tplc="04190005" w:tentative="1">
      <w:start w:val="1"/>
      <w:numFmt w:val="bullet"/>
      <w:lvlText w:val=""/>
      <w:lvlJc w:val="left"/>
      <w:pPr>
        <w:ind w:left="4502" w:hanging="360"/>
      </w:pPr>
      <w:rPr>
        <w:rFonts w:ascii="Wingdings" w:hAnsi="Wingdings" w:hint="default"/>
      </w:rPr>
    </w:lvl>
    <w:lvl w:ilvl="6" w:tplc="04190001" w:tentative="1">
      <w:start w:val="1"/>
      <w:numFmt w:val="bullet"/>
      <w:lvlText w:val=""/>
      <w:lvlJc w:val="left"/>
      <w:pPr>
        <w:ind w:left="5222" w:hanging="360"/>
      </w:pPr>
      <w:rPr>
        <w:rFonts w:ascii="Symbol" w:hAnsi="Symbol" w:hint="default"/>
      </w:rPr>
    </w:lvl>
    <w:lvl w:ilvl="7" w:tplc="04190003" w:tentative="1">
      <w:start w:val="1"/>
      <w:numFmt w:val="bullet"/>
      <w:lvlText w:val="o"/>
      <w:lvlJc w:val="left"/>
      <w:pPr>
        <w:ind w:left="5942" w:hanging="360"/>
      </w:pPr>
      <w:rPr>
        <w:rFonts w:ascii="Courier New" w:hAnsi="Courier New" w:cs="Courier New" w:hint="default"/>
      </w:rPr>
    </w:lvl>
    <w:lvl w:ilvl="8" w:tplc="04190005" w:tentative="1">
      <w:start w:val="1"/>
      <w:numFmt w:val="bullet"/>
      <w:lvlText w:val=""/>
      <w:lvlJc w:val="left"/>
      <w:pPr>
        <w:ind w:left="6662" w:hanging="360"/>
      </w:pPr>
      <w:rPr>
        <w:rFonts w:ascii="Wingdings" w:hAnsi="Wingdings" w:hint="default"/>
      </w:rPr>
    </w:lvl>
  </w:abstractNum>
  <w:abstractNum w:abstractNumId="85">
    <w:nsid w:val="560D7932"/>
    <w:multiLevelType w:val="singleLevel"/>
    <w:tmpl w:val="7D92AAA4"/>
    <w:lvl w:ilvl="0">
      <w:start w:val="7"/>
      <w:numFmt w:val="decimal"/>
      <w:lvlText w:val="%1."/>
      <w:legacy w:legacy="1" w:legacySpace="0" w:legacyIndent="274"/>
      <w:lvlJc w:val="left"/>
      <w:rPr>
        <w:rFonts w:ascii="Times New Roman" w:hAnsi="Times New Roman" w:cs="Times New Roman" w:hint="default"/>
      </w:rPr>
    </w:lvl>
  </w:abstractNum>
  <w:abstractNum w:abstractNumId="86">
    <w:nsid w:val="585208DF"/>
    <w:multiLevelType w:val="singleLevel"/>
    <w:tmpl w:val="E7E0F9C2"/>
    <w:lvl w:ilvl="0">
      <w:start w:val="1"/>
      <w:numFmt w:val="decimal"/>
      <w:lvlText w:val="%1."/>
      <w:legacy w:legacy="1" w:legacySpace="0" w:legacyIndent="225"/>
      <w:lvlJc w:val="left"/>
      <w:rPr>
        <w:rFonts w:ascii="Times New Roman" w:hAnsi="Times New Roman" w:cs="Times New Roman" w:hint="default"/>
      </w:rPr>
    </w:lvl>
  </w:abstractNum>
  <w:abstractNum w:abstractNumId="87">
    <w:nsid w:val="58EA6274"/>
    <w:multiLevelType w:val="hybridMultilevel"/>
    <w:tmpl w:val="546C0B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8">
    <w:nsid w:val="594D25B9"/>
    <w:multiLevelType w:val="singleLevel"/>
    <w:tmpl w:val="8A22E0D8"/>
    <w:lvl w:ilvl="0">
      <w:start w:val="1"/>
      <w:numFmt w:val="decimal"/>
      <w:lvlText w:val="%1."/>
      <w:legacy w:legacy="1" w:legacySpace="0" w:legacyIndent="322"/>
      <w:lvlJc w:val="left"/>
      <w:rPr>
        <w:rFonts w:ascii="Times New Roman" w:hAnsi="Times New Roman" w:cs="Times New Roman" w:hint="default"/>
      </w:rPr>
    </w:lvl>
  </w:abstractNum>
  <w:abstractNum w:abstractNumId="89">
    <w:nsid w:val="59706685"/>
    <w:multiLevelType w:val="hybridMultilevel"/>
    <w:tmpl w:val="B7DA9DBE"/>
    <w:lvl w:ilvl="0" w:tplc="AC2EDB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5AD310F1"/>
    <w:multiLevelType w:val="hybridMultilevel"/>
    <w:tmpl w:val="45D433A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1">
    <w:nsid w:val="5F1C7671"/>
    <w:multiLevelType w:val="hybridMultilevel"/>
    <w:tmpl w:val="90521C62"/>
    <w:lvl w:ilvl="0" w:tplc="4330DD90">
      <w:start w:val="1"/>
      <w:numFmt w:val="decimal"/>
      <w:lvlText w:val="%1."/>
      <w:lvlJc w:val="left"/>
      <w:pPr>
        <w:ind w:left="90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2">
    <w:nsid w:val="60282158"/>
    <w:multiLevelType w:val="singleLevel"/>
    <w:tmpl w:val="1F3207AE"/>
    <w:lvl w:ilvl="0">
      <w:start w:val="1"/>
      <w:numFmt w:val="decimal"/>
      <w:lvlText w:val="%1."/>
      <w:legacy w:legacy="1" w:legacySpace="0" w:legacyIndent="236"/>
      <w:lvlJc w:val="left"/>
      <w:rPr>
        <w:rFonts w:ascii="Times New Roman" w:hAnsi="Times New Roman" w:cs="Times New Roman" w:hint="default"/>
      </w:rPr>
    </w:lvl>
  </w:abstractNum>
  <w:abstractNum w:abstractNumId="93">
    <w:nsid w:val="659019BC"/>
    <w:multiLevelType w:val="multilevel"/>
    <w:tmpl w:val="F4563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69982F14"/>
    <w:multiLevelType w:val="hybridMultilevel"/>
    <w:tmpl w:val="85F0B606"/>
    <w:lvl w:ilvl="0" w:tplc="5C06A4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6FA84019"/>
    <w:multiLevelType w:val="singleLevel"/>
    <w:tmpl w:val="5F826306"/>
    <w:lvl w:ilvl="0">
      <w:start w:val="1"/>
      <w:numFmt w:val="decimal"/>
      <w:lvlText w:val="%1."/>
      <w:legacy w:legacy="1" w:legacySpace="0" w:legacyIndent="274"/>
      <w:lvlJc w:val="left"/>
      <w:rPr>
        <w:rFonts w:ascii="Times New Roman" w:hAnsi="Times New Roman" w:cs="Times New Roman" w:hint="default"/>
      </w:rPr>
    </w:lvl>
  </w:abstractNum>
  <w:abstractNum w:abstractNumId="96">
    <w:nsid w:val="7168055F"/>
    <w:multiLevelType w:val="multilevel"/>
    <w:tmpl w:val="5A70E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71ED53E2"/>
    <w:multiLevelType w:val="singleLevel"/>
    <w:tmpl w:val="BD18F02C"/>
    <w:lvl w:ilvl="0">
      <w:start w:val="1"/>
      <w:numFmt w:val="decimal"/>
      <w:lvlText w:val="%1."/>
      <w:legacy w:legacy="1" w:legacySpace="0" w:legacyIndent="250"/>
      <w:lvlJc w:val="left"/>
      <w:rPr>
        <w:rFonts w:ascii="Times New Roman" w:hAnsi="Times New Roman" w:cs="Times New Roman" w:hint="default"/>
        <w:b w:val="0"/>
      </w:rPr>
    </w:lvl>
  </w:abstractNum>
  <w:abstractNum w:abstractNumId="98">
    <w:nsid w:val="744E1290"/>
    <w:multiLevelType w:val="hybridMultilevel"/>
    <w:tmpl w:val="682254E6"/>
    <w:lvl w:ilvl="0" w:tplc="385809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9">
    <w:nsid w:val="74AE02C0"/>
    <w:multiLevelType w:val="multilevel"/>
    <w:tmpl w:val="7278B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78261361"/>
    <w:multiLevelType w:val="singleLevel"/>
    <w:tmpl w:val="D15EC124"/>
    <w:lvl w:ilvl="0">
      <w:start w:val="1"/>
      <w:numFmt w:val="decimal"/>
      <w:lvlText w:val="%1."/>
      <w:legacy w:legacy="1" w:legacySpace="0" w:legacyIndent="264"/>
      <w:lvlJc w:val="left"/>
      <w:rPr>
        <w:rFonts w:ascii="Times New Roman" w:hAnsi="Times New Roman" w:cs="Times New Roman" w:hint="default"/>
        <w:b w:val="0"/>
      </w:rPr>
    </w:lvl>
  </w:abstractNum>
  <w:abstractNum w:abstractNumId="101">
    <w:nsid w:val="7F651AAC"/>
    <w:multiLevelType w:val="singleLevel"/>
    <w:tmpl w:val="01EC1728"/>
    <w:lvl w:ilvl="0">
      <w:start w:val="1"/>
      <w:numFmt w:val="decimal"/>
      <w:lvlText w:val="%1."/>
      <w:legacy w:legacy="1" w:legacySpace="0" w:legacyIndent="240"/>
      <w:lvlJc w:val="left"/>
      <w:rPr>
        <w:rFonts w:ascii="Times New Roman" w:hAnsi="Times New Roman" w:cs="Times New Roman" w:hint="default"/>
      </w:rPr>
    </w:lvl>
  </w:abstractNum>
  <w:abstractNum w:abstractNumId="102">
    <w:nsid w:val="7FEE2B50"/>
    <w:multiLevelType w:val="singleLevel"/>
    <w:tmpl w:val="8E8AB4F6"/>
    <w:lvl w:ilvl="0">
      <w:start w:val="7"/>
      <w:numFmt w:val="decimal"/>
      <w:lvlText w:val="%1."/>
      <w:legacy w:legacy="1" w:legacySpace="0" w:legacyIndent="259"/>
      <w:lvlJc w:val="left"/>
      <w:rPr>
        <w:rFonts w:ascii="Times New Roman" w:hAnsi="Times New Roman" w:cs="Times New Roman"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71"/>
  </w:num>
  <w:num w:numId="54">
    <w:abstractNumId w:val="70"/>
  </w:num>
  <w:num w:numId="55">
    <w:abstractNumId w:val="102"/>
  </w:num>
  <w:num w:numId="56">
    <w:abstractNumId w:val="100"/>
  </w:num>
  <w:num w:numId="57">
    <w:abstractNumId w:val="54"/>
  </w:num>
  <w:num w:numId="58">
    <w:abstractNumId w:val="68"/>
  </w:num>
  <w:num w:numId="59">
    <w:abstractNumId w:val="80"/>
  </w:num>
  <w:num w:numId="60">
    <w:abstractNumId w:val="66"/>
  </w:num>
  <w:num w:numId="61">
    <w:abstractNumId w:val="66"/>
    <w:lvlOverride w:ilvl="0">
      <w:lvl w:ilvl="0">
        <w:start w:val="3"/>
        <w:numFmt w:val="decimal"/>
        <w:lvlText w:val="%1."/>
        <w:legacy w:legacy="1" w:legacySpace="0" w:legacyIndent="250"/>
        <w:lvlJc w:val="left"/>
        <w:rPr>
          <w:rFonts w:ascii="Times New Roman" w:hAnsi="Times New Roman" w:cs="Times New Roman" w:hint="default"/>
        </w:rPr>
      </w:lvl>
    </w:lvlOverride>
  </w:num>
  <w:num w:numId="62">
    <w:abstractNumId w:val="74"/>
  </w:num>
  <w:num w:numId="63">
    <w:abstractNumId w:val="82"/>
  </w:num>
  <w:num w:numId="64">
    <w:abstractNumId w:val="92"/>
  </w:num>
  <w:num w:numId="65">
    <w:abstractNumId w:val="79"/>
  </w:num>
  <w:num w:numId="66">
    <w:abstractNumId w:val="83"/>
  </w:num>
  <w:num w:numId="67">
    <w:abstractNumId w:val="88"/>
  </w:num>
  <w:num w:numId="68">
    <w:abstractNumId w:val="60"/>
  </w:num>
  <w:num w:numId="69">
    <w:abstractNumId w:val="85"/>
  </w:num>
  <w:num w:numId="70">
    <w:abstractNumId w:val="67"/>
  </w:num>
  <w:num w:numId="71">
    <w:abstractNumId w:val="64"/>
  </w:num>
  <w:num w:numId="72">
    <w:abstractNumId w:val="86"/>
  </w:num>
  <w:num w:numId="73">
    <w:abstractNumId w:val="63"/>
  </w:num>
  <w:num w:numId="74">
    <w:abstractNumId w:val="95"/>
  </w:num>
  <w:num w:numId="75">
    <w:abstractNumId w:val="56"/>
  </w:num>
  <w:num w:numId="76">
    <w:abstractNumId w:val="76"/>
  </w:num>
  <w:num w:numId="77">
    <w:abstractNumId w:val="59"/>
  </w:num>
  <w:num w:numId="78">
    <w:abstractNumId w:val="53"/>
  </w:num>
  <w:num w:numId="79">
    <w:abstractNumId w:val="97"/>
  </w:num>
  <w:num w:numId="80">
    <w:abstractNumId w:val="55"/>
  </w:num>
  <w:num w:numId="81">
    <w:abstractNumId w:val="57"/>
  </w:num>
  <w:num w:numId="82">
    <w:abstractNumId w:val="61"/>
  </w:num>
  <w:num w:numId="83">
    <w:abstractNumId w:val="101"/>
  </w:num>
  <w:num w:numId="84">
    <w:abstractNumId w:val="77"/>
  </w:num>
  <w:num w:numId="85">
    <w:abstractNumId w:val="91"/>
  </w:num>
  <w:num w:numId="86">
    <w:abstractNumId w:val="96"/>
  </w:num>
  <w:num w:numId="87">
    <w:abstractNumId w:val="81"/>
  </w:num>
  <w:num w:numId="88">
    <w:abstractNumId w:val="99"/>
  </w:num>
  <w:num w:numId="89">
    <w:abstractNumId w:val="52"/>
  </w:num>
  <w:num w:numId="90">
    <w:abstractNumId w:val="62"/>
  </w:num>
  <w:num w:numId="91">
    <w:abstractNumId w:val="75"/>
  </w:num>
  <w:num w:numId="92">
    <w:abstractNumId w:val="87"/>
  </w:num>
  <w:num w:numId="93">
    <w:abstractNumId w:val="90"/>
  </w:num>
  <w:num w:numId="94">
    <w:abstractNumId w:val="84"/>
  </w:num>
  <w:num w:numId="95">
    <w:abstractNumId w:val="69"/>
  </w:num>
  <w:num w:numId="96">
    <w:abstractNumId w:val="93"/>
  </w:num>
  <w:num w:numId="97">
    <w:abstractNumId w:val="65"/>
  </w:num>
  <w:num w:numId="98">
    <w:abstractNumId w:val="73"/>
  </w:num>
  <w:num w:numId="99">
    <w:abstractNumId w:val="72"/>
  </w:num>
  <w:num w:numId="100">
    <w:abstractNumId w:val="78"/>
  </w:num>
  <w:num w:numId="101">
    <w:abstractNumId w:val="98"/>
  </w:num>
  <w:num w:numId="102">
    <w:abstractNumId w:val="89"/>
  </w:num>
  <w:num w:numId="103">
    <w:abstractNumId w:val="94"/>
  </w:num>
  <w:num w:numId="104">
    <w:abstractNumId w:val="58"/>
  </w:num>
  <w:numIdMacAtCleanup w:val="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
  <w:rsids>
    <w:rsidRoot w:val="001976EA"/>
    <w:rsid w:val="00017B61"/>
    <w:rsid w:val="00020735"/>
    <w:rsid w:val="0003413A"/>
    <w:rsid w:val="00037765"/>
    <w:rsid w:val="00040BF1"/>
    <w:rsid w:val="0004534A"/>
    <w:rsid w:val="000461DC"/>
    <w:rsid w:val="00052946"/>
    <w:rsid w:val="0007289B"/>
    <w:rsid w:val="00080091"/>
    <w:rsid w:val="00095FA7"/>
    <w:rsid w:val="000A2687"/>
    <w:rsid w:val="000A37DA"/>
    <w:rsid w:val="000D7E02"/>
    <w:rsid w:val="000F14C6"/>
    <w:rsid w:val="000F38FE"/>
    <w:rsid w:val="00100323"/>
    <w:rsid w:val="001150FA"/>
    <w:rsid w:val="00120D2B"/>
    <w:rsid w:val="00124203"/>
    <w:rsid w:val="00125B7D"/>
    <w:rsid w:val="0013013A"/>
    <w:rsid w:val="001332FB"/>
    <w:rsid w:val="001370E6"/>
    <w:rsid w:val="001451CE"/>
    <w:rsid w:val="00151940"/>
    <w:rsid w:val="00155F38"/>
    <w:rsid w:val="0016770C"/>
    <w:rsid w:val="00176A91"/>
    <w:rsid w:val="00197100"/>
    <w:rsid w:val="001976EA"/>
    <w:rsid w:val="001A0536"/>
    <w:rsid w:val="001A0543"/>
    <w:rsid w:val="001A35EF"/>
    <w:rsid w:val="001A468D"/>
    <w:rsid w:val="001B7F67"/>
    <w:rsid w:val="001C2735"/>
    <w:rsid w:val="001C4ECA"/>
    <w:rsid w:val="001C5482"/>
    <w:rsid w:val="001C5874"/>
    <w:rsid w:val="001C7329"/>
    <w:rsid w:val="001D2B98"/>
    <w:rsid w:val="001D587B"/>
    <w:rsid w:val="001F1548"/>
    <w:rsid w:val="001F27C9"/>
    <w:rsid w:val="00201237"/>
    <w:rsid w:val="002036C6"/>
    <w:rsid w:val="00211AC5"/>
    <w:rsid w:val="0021428C"/>
    <w:rsid w:val="0023152D"/>
    <w:rsid w:val="002353D3"/>
    <w:rsid w:val="00247A0F"/>
    <w:rsid w:val="00250D98"/>
    <w:rsid w:val="00255569"/>
    <w:rsid w:val="00260841"/>
    <w:rsid w:val="00270AD4"/>
    <w:rsid w:val="002954D6"/>
    <w:rsid w:val="002A6CB2"/>
    <w:rsid w:val="002C08D3"/>
    <w:rsid w:val="002C517D"/>
    <w:rsid w:val="002F45C4"/>
    <w:rsid w:val="00302286"/>
    <w:rsid w:val="00314768"/>
    <w:rsid w:val="00322A36"/>
    <w:rsid w:val="00340C8E"/>
    <w:rsid w:val="00350099"/>
    <w:rsid w:val="003560AE"/>
    <w:rsid w:val="00373F5C"/>
    <w:rsid w:val="00376281"/>
    <w:rsid w:val="0038480B"/>
    <w:rsid w:val="003A7B3A"/>
    <w:rsid w:val="003B18DC"/>
    <w:rsid w:val="003E731E"/>
    <w:rsid w:val="003F2135"/>
    <w:rsid w:val="00402477"/>
    <w:rsid w:val="00402F8F"/>
    <w:rsid w:val="00413C9F"/>
    <w:rsid w:val="00416BD2"/>
    <w:rsid w:val="0042170F"/>
    <w:rsid w:val="00425DE9"/>
    <w:rsid w:val="00430DBE"/>
    <w:rsid w:val="004332C8"/>
    <w:rsid w:val="004442C7"/>
    <w:rsid w:val="004451B1"/>
    <w:rsid w:val="00464D81"/>
    <w:rsid w:val="00477987"/>
    <w:rsid w:val="004B01A2"/>
    <w:rsid w:val="004C7B50"/>
    <w:rsid w:val="004D1442"/>
    <w:rsid w:val="004D48DD"/>
    <w:rsid w:val="004E2ECC"/>
    <w:rsid w:val="004E71D4"/>
    <w:rsid w:val="00514B68"/>
    <w:rsid w:val="00516782"/>
    <w:rsid w:val="00521B44"/>
    <w:rsid w:val="00526254"/>
    <w:rsid w:val="00532084"/>
    <w:rsid w:val="00533D88"/>
    <w:rsid w:val="00541DEF"/>
    <w:rsid w:val="005518DD"/>
    <w:rsid w:val="005629A9"/>
    <w:rsid w:val="005669A0"/>
    <w:rsid w:val="00567489"/>
    <w:rsid w:val="0057494E"/>
    <w:rsid w:val="005848FD"/>
    <w:rsid w:val="00596250"/>
    <w:rsid w:val="005A5D62"/>
    <w:rsid w:val="005B62F1"/>
    <w:rsid w:val="005C4BA0"/>
    <w:rsid w:val="005D2991"/>
    <w:rsid w:val="005E7904"/>
    <w:rsid w:val="005F4E58"/>
    <w:rsid w:val="0060471C"/>
    <w:rsid w:val="006213FE"/>
    <w:rsid w:val="006412BF"/>
    <w:rsid w:val="00650958"/>
    <w:rsid w:val="00675561"/>
    <w:rsid w:val="006804C8"/>
    <w:rsid w:val="00681D15"/>
    <w:rsid w:val="0068432F"/>
    <w:rsid w:val="006843D3"/>
    <w:rsid w:val="006A4815"/>
    <w:rsid w:val="006B0F91"/>
    <w:rsid w:val="006B1220"/>
    <w:rsid w:val="006B5FA2"/>
    <w:rsid w:val="006C144C"/>
    <w:rsid w:val="006C235F"/>
    <w:rsid w:val="006E0ED5"/>
    <w:rsid w:val="006F1EC7"/>
    <w:rsid w:val="00703895"/>
    <w:rsid w:val="0070427B"/>
    <w:rsid w:val="0070617A"/>
    <w:rsid w:val="00706608"/>
    <w:rsid w:val="00706F15"/>
    <w:rsid w:val="00707C93"/>
    <w:rsid w:val="0071762F"/>
    <w:rsid w:val="00717A0D"/>
    <w:rsid w:val="00725491"/>
    <w:rsid w:val="00740139"/>
    <w:rsid w:val="0074027C"/>
    <w:rsid w:val="007543B0"/>
    <w:rsid w:val="00772784"/>
    <w:rsid w:val="0077548A"/>
    <w:rsid w:val="007775D3"/>
    <w:rsid w:val="00780B59"/>
    <w:rsid w:val="00781FC7"/>
    <w:rsid w:val="007A4CE8"/>
    <w:rsid w:val="007A5780"/>
    <w:rsid w:val="007B311B"/>
    <w:rsid w:val="007B4F5A"/>
    <w:rsid w:val="007B7E5B"/>
    <w:rsid w:val="007C2896"/>
    <w:rsid w:val="007C35A4"/>
    <w:rsid w:val="007D66F5"/>
    <w:rsid w:val="007E0173"/>
    <w:rsid w:val="007E0910"/>
    <w:rsid w:val="007E7C20"/>
    <w:rsid w:val="007E7ED3"/>
    <w:rsid w:val="007F6BD3"/>
    <w:rsid w:val="00812BE2"/>
    <w:rsid w:val="00820C68"/>
    <w:rsid w:val="008552F3"/>
    <w:rsid w:val="0086088D"/>
    <w:rsid w:val="0086129E"/>
    <w:rsid w:val="0087337E"/>
    <w:rsid w:val="008752B5"/>
    <w:rsid w:val="008904F8"/>
    <w:rsid w:val="008A2531"/>
    <w:rsid w:val="008A2A74"/>
    <w:rsid w:val="008A6A23"/>
    <w:rsid w:val="008B1ED4"/>
    <w:rsid w:val="008B4495"/>
    <w:rsid w:val="008D7403"/>
    <w:rsid w:val="008E2398"/>
    <w:rsid w:val="009013A7"/>
    <w:rsid w:val="00901A1C"/>
    <w:rsid w:val="009120E8"/>
    <w:rsid w:val="009246AF"/>
    <w:rsid w:val="0094610C"/>
    <w:rsid w:val="00946FA1"/>
    <w:rsid w:val="00971A95"/>
    <w:rsid w:val="00981E81"/>
    <w:rsid w:val="00983592"/>
    <w:rsid w:val="00983650"/>
    <w:rsid w:val="009865B2"/>
    <w:rsid w:val="009866FE"/>
    <w:rsid w:val="009A18FA"/>
    <w:rsid w:val="009A5795"/>
    <w:rsid w:val="009C7133"/>
    <w:rsid w:val="009D0BF6"/>
    <w:rsid w:val="009E5A89"/>
    <w:rsid w:val="009E671B"/>
    <w:rsid w:val="009F030D"/>
    <w:rsid w:val="009F6EE7"/>
    <w:rsid w:val="00A015EA"/>
    <w:rsid w:val="00A04682"/>
    <w:rsid w:val="00A10D7C"/>
    <w:rsid w:val="00A11DC8"/>
    <w:rsid w:val="00A134BC"/>
    <w:rsid w:val="00A21D1F"/>
    <w:rsid w:val="00A326FF"/>
    <w:rsid w:val="00A3541E"/>
    <w:rsid w:val="00A41D7E"/>
    <w:rsid w:val="00A67311"/>
    <w:rsid w:val="00A86C1B"/>
    <w:rsid w:val="00A90880"/>
    <w:rsid w:val="00A92A6C"/>
    <w:rsid w:val="00AA7289"/>
    <w:rsid w:val="00AB1C46"/>
    <w:rsid w:val="00AB3B09"/>
    <w:rsid w:val="00AB4D93"/>
    <w:rsid w:val="00AB5C7A"/>
    <w:rsid w:val="00AC155C"/>
    <w:rsid w:val="00AD4821"/>
    <w:rsid w:val="00AD745E"/>
    <w:rsid w:val="00AE2319"/>
    <w:rsid w:val="00AE2995"/>
    <w:rsid w:val="00B018AA"/>
    <w:rsid w:val="00B07081"/>
    <w:rsid w:val="00B103B0"/>
    <w:rsid w:val="00B221F9"/>
    <w:rsid w:val="00B22E29"/>
    <w:rsid w:val="00B23CC3"/>
    <w:rsid w:val="00B346C9"/>
    <w:rsid w:val="00B6106C"/>
    <w:rsid w:val="00B663FC"/>
    <w:rsid w:val="00B716A8"/>
    <w:rsid w:val="00B73117"/>
    <w:rsid w:val="00B752CD"/>
    <w:rsid w:val="00B8389A"/>
    <w:rsid w:val="00B9685E"/>
    <w:rsid w:val="00BA0954"/>
    <w:rsid w:val="00BA3378"/>
    <w:rsid w:val="00BA4994"/>
    <w:rsid w:val="00BA6C1F"/>
    <w:rsid w:val="00BB2E31"/>
    <w:rsid w:val="00BE1D74"/>
    <w:rsid w:val="00BE7A1A"/>
    <w:rsid w:val="00BF6FA6"/>
    <w:rsid w:val="00C01AD4"/>
    <w:rsid w:val="00C03153"/>
    <w:rsid w:val="00C048FD"/>
    <w:rsid w:val="00C13ECD"/>
    <w:rsid w:val="00C16CAD"/>
    <w:rsid w:val="00C23E7C"/>
    <w:rsid w:val="00C455A4"/>
    <w:rsid w:val="00C47D9C"/>
    <w:rsid w:val="00C608B7"/>
    <w:rsid w:val="00C70396"/>
    <w:rsid w:val="00C73ED1"/>
    <w:rsid w:val="00C914A8"/>
    <w:rsid w:val="00C926A0"/>
    <w:rsid w:val="00C972A6"/>
    <w:rsid w:val="00C9790F"/>
    <w:rsid w:val="00CA52FF"/>
    <w:rsid w:val="00CB6418"/>
    <w:rsid w:val="00CC0894"/>
    <w:rsid w:val="00CC1164"/>
    <w:rsid w:val="00CC7FEF"/>
    <w:rsid w:val="00CD2452"/>
    <w:rsid w:val="00CE5BA7"/>
    <w:rsid w:val="00D012EF"/>
    <w:rsid w:val="00D023CC"/>
    <w:rsid w:val="00D127B4"/>
    <w:rsid w:val="00D14576"/>
    <w:rsid w:val="00D21AF2"/>
    <w:rsid w:val="00D357CD"/>
    <w:rsid w:val="00D3686C"/>
    <w:rsid w:val="00D54FE3"/>
    <w:rsid w:val="00D57FE1"/>
    <w:rsid w:val="00D60164"/>
    <w:rsid w:val="00D62B95"/>
    <w:rsid w:val="00D7041D"/>
    <w:rsid w:val="00D711DD"/>
    <w:rsid w:val="00D83F85"/>
    <w:rsid w:val="00D85A80"/>
    <w:rsid w:val="00D97A0A"/>
    <w:rsid w:val="00DA51C2"/>
    <w:rsid w:val="00DB2664"/>
    <w:rsid w:val="00DB3794"/>
    <w:rsid w:val="00DB39C2"/>
    <w:rsid w:val="00DD38D5"/>
    <w:rsid w:val="00E146CD"/>
    <w:rsid w:val="00E163AC"/>
    <w:rsid w:val="00E1792E"/>
    <w:rsid w:val="00E3496C"/>
    <w:rsid w:val="00E35C89"/>
    <w:rsid w:val="00E40233"/>
    <w:rsid w:val="00E45784"/>
    <w:rsid w:val="00E5087D"/>
    <w:rsid w:val="00E54060"/>
    <w:rsid w:val="00E544DA"/>
    <w:rsid w:val="00E60AEA"/>
    <w:rsid w:val="00E6184E"/>
    <w:rsid w:val="00E76E3B"/>
    <w:rsid w:val="00E82C4D"/>
    <w:rsid w:val="00E85064"/>
    <w:rsid w:val="00E85978"/>
    <w:rsid w:val="00E90E28"/>
    <w:rsid w:val="00E96AC6"/>
    <w:rsid w:val="00EB1357"/>
    <w:rsid w:val="00EE448F"/>
    <w:rsid w:val="00EF37F8"/>
    <w:rsid w:val="00EF42CD"/>
    <w:rsid w:val="00EF4C49"/>
    <w:rsid w:val="00F025DF"/>
    <w:rsid w:val="00F0572D"/>
    <w:rsid w:val="00F229B2"/>
    <w:rsid w:val="00F23205"/>
    <w:rsid w:val="00F25AB9"/>
    <w:rsid w:val="00F70027"/>
    <w:rsid w:val="00F80192"/>
    <w:rsid w:val="00FA2A08"/>
    <w:rsid w:val="00FA4101"/>
    <w:rsid w:val="00FA7C3B"/>
    <w:rsid w:val="00FD048E"/>
    <w:rsid w:val="00FD49BD"/>
    <w:rsid w:val="00FD7F2F"/>
    <w:rsid w:val="00FF72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06C"/>
    <w:pPr>
      <w:suppressAutoHyphens/>
      <w:spacing w:after="200" w:line="276" w:lineRule="auto"/>
    </w:pPr>
    <w:rPr>
      <w:rFonts w:ascii="Calibri" w:eastAsia="SimSun" w:hAnsi="Calibri" w:cs="Calibri"/>
      <w:sz w:val="22"/>
      <w:szCs w:val="22"/>
      <w:lang w:eastAsia="ar-SA"/>
    </w:rPr>
  </w:style>
  <w:style w:type="paragraph" w:styleId="2">
    <w:name w:val="heading 2"/>
    <w:basedOn w:val="a"/>
    <w:next w:val="a0"/>
    <w:qFormat/>
    <w:rsid w:val="00B6106C"/>
    <w:pPr>
      <w:keepNext/>
      <w:tabs>
        <w:tab w:val="num" w:pos="0"/>
      </w:tabs>
      <w:spacing w:after="0" w:line="100" w:lineRule="atLeast"/>
      <w:ind w:left="576" w:hanging="576"/>
      <w:outlineLvl w:val="1"/>
    </w:pPr>
    <w:rPr>
      <w:rFonts w:ascii="Times New Roman" w:eastAsia="Times New Roman" w:hAnsi="Times New Roman" w:cs="Times New Roman"/>
      <w:sz w:val="28"/>
      <w:szCs w:val="28"/>
    </w:rPr>
  </w:style>
  <w:style w:type="paragraph" w:styleId="3">
    <w:name w:val="heading 3"/>
    <w:basedOn w:val="a"/>
    <w:next w:val="a"/>
    <w:link w:val="30"/>
    <w:uiPriority w:val="9"/>
    <w:semiHidden/>
    <w:unhideWhenUsed/>
    <w:qFormat/>
    <w:rsid w:val="005B62F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5B62F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B6106C"/>
  </w:style>
  <w:style w:type="character" w:customStyle="1" w:styleId="WW8Num1z1">
    <w:name w:val="WW8Num1z1"/>
    <w:rsid w:val="00B6106C"/>
  </w:style>
  <w:style w:type="character" w:customStyle="1" w:styleId="WW8Num1z2">
    <w:name w:val="WW8Num1z2"/>
    <w:rsid w:val="00B6106C"/>
  </w:style>
  <w:style w:type="character" w:customStyle="1" w:styleId="WW8Num1z3">
    <w:name w:val="WW8Num1z3"/>
    <w:rsid w:val="00B6106C"/>
  </w:style>
  <w:style w:type="character" w:customStyle="1" w:styleId="WW8Num1z4">
    <w:name w:val="WW8Num1z4"/>
    <w:rsid w:val="00B6106C"/>
  </w:style>
  <w:style w:type="character" w:customStyle="1" w:styleId="WW8Num1z5">
    <w:name w:val="WW8Num1z5"/>
    <w:rsid w:val="00B6106C"/>
  </w:style>
  <w:style w:type="character" w:customStyle="1" w:styleId="WW8Num1z6">
    <w:name w:val="WW8Num1z6"/>
    <w:rsid w:val="00B6106C"/>
  </w:style>
  <w:style w:type="character" w:customStyle="1" w:styleId="WW8Num1z7">
    <w:name w:val="WW8Num1z7"/>
    <w:rsid w:val="00B6106C"/>
  </w:style>
  <w:style w:type="character" w:customStyle="1" w:styleId="WW8Num1z8">
    <w:name w:val="WW8Num1z8"/>
    <w:rsid w:val="00B6106C"/>
  </w:style>
  <w:style w:type="character" w:customStyle="1" w:styleId="WW8Num2z0">
    <w:name w:val="WW8Num2z0"/>
    <w:rsid w:val="00B6106C"/>
    <w:rPr>
      <w:sz w:val="24"/>
      <w:szCs w:val="24"/>
    </w:rPr>
  </w:style>
  <w:style w:type="character" w:customStyle="1" w:styleId="WW8Num2z1">
    <w:name w:val="WW8Num2z1"/>
    <w:rsid w:val="00B6106C"/>
    <w:rPr>
      <w:b/>
    </w:rPr>
  </w:style>
  <w:style w:type="character" w:customStyle="1" w:styleId="WW8Num3z0">
    <w:name w:val="WW8Num3z0"/>
    <w:rsid w:val="00B6106C"/>
  </w:style>
  <w:style w:type="character" w:customStyle="1" w:styleId="WW8Num3z1">
    <w:name w:val="WW8Num3z1"/>
    <w:rsid w:val="00B6106C"/>
    <w:rPr>
      <w:rFonts w:cs="Times New Roman"/>
    </w:rPr>
  </w:style>
  <w:style w:type="character" w:customStyle="1" w:styleId="WW8Num3z2">
    <w:name w:val="WW8Num3z2"/>
    <w:rsid w:val="00B6106C"/>
  </w:style>
  <w:style w:type="character" w:customStyle="1" w:styleId="WW8Num3z3">
    <w:name w:val="WW8Num3z3"/>
    <w:rsid w:val="00B6106C"/>
  </w:style>
  <w:style w:type="character" w:customStyle="1" w:styleId="WW8Num3z4">
    <w:name w:val="WW8Num3z4"/>
    <w:rsid w:val="00B6106C"/>
  </w:style>
  <w:style w:type="character" w:customStyle="1" w:styleId="WW8Num3z5">
    <w:name w:val="WW8Num3z5"/>
    <w:rsid w:val="00B6106C"/>
  </w:style>
  <w:style w:type="character" w:customStyle="1" w:styleId="WW8Num3z6">
    <w:name w:val="WW8Num3z6"/>
    <w:rsid w:val="00B6106C"/>
  </w:style>
  <w:style w:type="character" w:customStyle="1" w:styleId="WW8Num3z7">
    <w:name w:val="WW8Num3z7"/>
    <w:rsid w:val="00B6106C"/>
  </w:style>
  <w:style w:type="character" w:customStyle="1" w:styleId="WW8Num3z8">
    <w:name w:val="WW8Num3z8"/>
    <w:rsid w:val="00B6106C"/>
  </w:style>
  <w:style w:type="character" w:customStyle="1" w:styleId="WW8Num4z0">
    <w:name w:val="WW8Num4z0"/>
    <w:rsid w:val="00B6106C"/>
    <w:rPr>
      <w:rFonts w:ascii="Symbol" w:hAnsi="Symbol" w:cs="Symbol"/>
    </w:rPr>
  </w:style>
  <w:style w:type="character" w:customStyle="1" w:styleId="WW8Num4z1">
    <w:name w:val="WW8Num4z1"/>
    <w:rsid w:val="00B6106C"/>
    <w:rPr>
      <w:rFonts w:ascii="Courier New" w:hAnsi="Courier New" w:cs="Courier New"/>
    </w:rPr>
  </w:style>
  <w:style w:type="character" w:customStyle="1" w:styleId="WW8Num4z2">
    <w:name w:val="WW8Num4z2"/>
    <w:rsid w:val="00B6106C"/>
    <w:rPr>
      <w:rFonts w:ascii="Wingdings" w:hAnsi="Wingdings" w:cs="Wingdings"/>
    </w:rPr>
  </w:style>
  <w:style w:type="character" w:customStyle="1" w:styleId="WW8Num5z0">
    <w:name w:val="WW8Num5z0"/>
    <w:rsid w:val="00B6106C"/>
    <w:rPr>
      <w:rFonts w:ascii="Wingdings" w:hAnsi="Wingdings" w:cs="Wingdings"/>
    </w:rPr>
  </w:style>
  <w:style w:type="character" w:customStyle="1" w:styleId="WW8Num5z1">
    <w:name w:val="WW8Num5z1"/>
    <w:rsid w:val="00B6106C"/>
    <w:rPr>
      <w:rFonts w:ascii="Courier New" w:hAnsi="Courier New" w:cs="Courier New"/>
    </w:rPr>
  </w:style>
  <w:style w:type="character" w:customStyle="1" w:styleId="WW8Num5z3">
    <w:name w:val="WW8Num5z3"/>
    <w:rsid w:val="00B6106C"/>
    <w:rPr>
      <w:rFonts w:ascii="Symbol" w:hAnsi="Symbol" w:cs="Symbol"/>
    </w:rPr>
  </w:style>
  <w:style w:type="character" w:customStyle="1" w:styleId="WW8Num6z0">
    <w:name w:val="WW8Num6z0"/>
    <w:rsid w:val="00B6106C"/>
    <w:rPr>
      <w:rFonts w:ascii="Wingdings" w:hAnsi="Wingdings" w:cs="Wingdings"/>
    </w:rPr>
  </w:style>
  <w:style w:type="character" w:customStyle="1" w:styleId="WW8Num6z1">
    <w:name w:val="WW8Num6z1"/>
    <w:rsid w:val="00B6106C"/>
    <w:rPr>
      <w:rFonts w:ascii="Courier New" w:hAnsi="Courier New" w:cs="Courier New"/>
    </w:rPr>
  </w:style>
  <w:style w:type="character" w:customStyle="1" w:styleId="WW8Num6z3">
    <w:name w:val="WW8Num6z3"/>
    <w:rsid w:val="00B6106C"/>
    <w:rPr>
      <w:rFonts w:ascii="Symbol" w:hAnsi="Symbol" w:cs="Symbol"/>
    </w:rPr>
  </w:style>
  <w:style w:type="character" w:customStyle="1" w:styleId="WW8Num7z0">
    <w:name w:val="WW8Num7z0"/>
    <w:rsid w:val="00B6106C"/>
    <w:rPr>
      <w:rFonts w:ascii="Wingdings" w:hAnsi="Wingdings" w:cs="Wingdings"/>
    </w:rPr>
  </w:style>
  <w:style w:type="character" w:customStyle="1" w:styleId="WW8Num7z1">
    <w:name w:val="WW8Num7z1"/>
    <w:rsid w:val="00B6106C"/>
    <w:rPr>
      <w:rFonts w:ascii="Courier New" w:hAnsi="Courier New" w:cs="Courier New"/>
    </w:rPr>
  </w:style>
  <w:style w:type="character" w:customStyle="1" w:styleId="WW8Num7z3">
    <w:name w:val="WW8Num7z3"/>
    <w:rsid w:val="00B6106C"/>
    <w:rPr>
      <w:rFonts w:ascii="Symbol" w:hAnsi="Symbol" w:cs="Symbol"/>
    </w:rPr>
  </w:style>
  <w:style w:type="character" w:customStyle="1" w:styleId="WW8Num8z0">
    <w:name w:val="WW8Num8z0"/>
    <w:rsid w:val="00B6106C"/>
    <w:rPr>
      <w:rFonts w:ascii="Symbol" w:hAnsi="Symbol" w:cs="Symbol"/>
    </w:rPr>
  </w:style>
  <w:style w:type="character" w:customStyle="1" w:styleId="WW8Num8z1">
    <w:name w:val="WW8Num8z1"/>
    <w:rsid w:val="00B6106C"/>
    <w:rPr>
      <w:rFonts w:ascii="Courier New" w:hAnsi="Courier New" w:cs="Courier New"/>
    </w:rPr>
  </w:style>
  <w:style w:type="character" w:customStyle="1" w:styleId="WW8Num8z2">
    <w:name w:val="WW8Num8z2"/>
    <w:rsid w:val="00B6106C"/>
    <w:rPr>
      <w:rFonts w:ascii="Wingdings" w:hAnsi="Wingdings" w:cs="Wingdings"/>
    </w:rPr>
  </w:style>
  <w:style w:type="character" w:customStyle="1" w:styleId="WW8Num9z0">
    <w:name w:val="WW8Num9z0"/>
    <w:rsid w:val="00B6106C"/>
    <w:rPr>
      <w:rFonts w:ascii="Wingdings" w:hAnsi="Wingdings" w:cs="Wingdings"/>
    </w:rPr>
  </w:style>
  <w:style w:type="character" w:customStyle="1" w:styleId="WW8Num9z1">
    <w:name w:val="WW8Num9z1"/>
    <w:rsid w:val="00B6106C"/>
    <w:rPr>
      <w:rFonts w:ascii="Courier New" w:hAnsi="Courier New" w:cs="Courier New"/>
    </w:rPr>
  </w:style>
  <w:style w:type="character" w:customStyle="1" w:styleId="WW8Num9z3">
    <w:name w:val="WW8Num9z3"/>
    <w:rsid w:val="00B6106C"/>
    <w:rPr>
      <w:rFonts w:ascii="Symbol" w:hAnsi="Symbol" w:cs="Symbol"/>
    </w:rPr>
  </w:style>
  <w:style w:type="character" w:customStyle="1" w:styleId="WW8Num10z0">
    <w:name w:val="WW8Num10z0"/>
    <w:rsid w:val="00B6106C"/>
    <w:rPr>
      <w:rFonts w:ascii="Wingdings" w:hAnsi="Wingdings" w:cs="Wingdings"/>
      <w:sz w:val="24"/>
      <w:szCs w:val="24"/>
    </w:rPr>
  </w:style>
  <w:style w:type="character" w:customStyle="1" w:styleId="WW8Num10z1">
    <w:name w:val="WW8Num10z1"/>
    <w:rsid w:val="00B6106C"/>
    <w:rPr>
      <w:rFonts w:ascii="Courier New" w:hAnsi="Courier New" w:cs="Courier New"/>
    </w:rPr>
  </w:style>
  <w:style w:type="character" w:customStyle="1" w:styleId="WW8Num10z3">
    <w:name w:val="WW8Num10z3"/>
    <w:rsid w:val="00B6106C"/>
    <w:rPr>
      <w:rFonts w:ascii="Symbol" w:hAnsi="Symbol" w:cs="Symbol"/>
    </w:rPr>
  </w:style>
  <w:style w:type="character" w:customStyle="1" w:styleId="WW8Num11z0">
    <w:name w:val="WW8Num11z0"/>
    <w:rsid w:val="00B6106C"/>
    <w:rPr>
      <w:rFonts w:ascii="Wingdings" w:hAnsi="Wingdings" w:cs="Wingdings"/>
    </w:rPr>
  </w:style>
  <w:style w:type="character" w:customStyle="1" w:styleId="WW8Num11z1">
    <w:name w:val="WW8Num11z1"/>
    <w:rsid w:val="00B6106C"/>
    <w:rPr>
      <w:rFonts w:ascii="Courier New" w:hAnsi="Courier New" w:cs="Courier New"/>
    </w:rPr>
  </w:style>
  <w:style w:type="character" w:customStyle="1" w:styleId="WW8Num11z3">
    <w:name w:val="WW8Num11z3"/>
    <w:rsid w:val="00B6106C"/>
    <w:rPr>
      <w:rFonts w:ascii="Symbol" w:hAnsi="Symbol" w:cs="Symbol"/>
    </w:rPr>
  </w:style>
  <w:style w:type="character" w:customStyle="1" w:styleId="WW8Num12z0">
    <w:name w:val="WW8Num12z0"/>
    <w:rsid w:val="00B6106C"/>
    <w:rPr>
      <w:rFonts w:ascii="Symbol" w:hAnsi="Symbol" w:cs="Symbol"/>
    </w:rPr>
  </w:style>
  <w:style w:type="character" w:customStyle="1" w:styleId="WW8Num12z1">
    <w:name w:val="WW8Num12z1"/>
    <w:rsid w:val="00B6106C"/>
    <w:rPr>
      <w:rFonts w:ascii="Courier New" w:hAnsi="Courier New" w:cs="Courier New"/>
    </w:rPr>
  </w:style>
  <w:style w:type="character" w:customStyle="1" w:styleId="WW8Num12z2">
    <w:name w:val="WW8Num12z2"/>
    <w:rsid w:val="00B6106C"/>
    <w:rPr>
      <w:rFonts w:ascii="Wingdings" w:hAnsi="Wingdings" w:cs="Wingdings"/>
    </w:rPr>
  </w:style>
  <w:style w:type="character" w:customStyle="1" w:styleId="WW8Num13z0">
    <w:name w:val="WW8Num13z0"/>
    <w:rsid w:val="00B6106C"/>
    <w:rPr>
      <w:rFonts w:ascii="Wingdings" w:hAnsi="Wingdings" w:cs="Wingdings"/>
    </w:rPr>
  </w:style>
  <w:style w:type="character" w:customStyle="1" w:styleId="WW8Num13z1">
    <w:name w:val="WW8Num13z1"/>
    <w:rsid w:val="00B6106C"/>
    <w:rPr>
      <w:rFonts w:ascii="Courier New" w:hAnsi="Courier New" w:cs="Courier New"/>
    </w:rPr>
  </w:style>
  <w:style w:type="character" w:customStyle="1" w:styleId="WW8Num13z3">
    <w:name w:val="WW8Num13z3"/>
    <w:rsid w:val="00B6106C"/>
    <w:rPr>
      <w:rFonts w:ascii="Symbol" w:hAnsi="Symbol" w:cs="Symbol"/>
    </w:rPr>
  </w:style>
  <w:style w:type="character" w:customStyle="1" w:styleId="WW8Num14z0">
    <w:name w:val="WW8Num14z0"/>
    <w:rsid w:val="00B6106C"/>
    <w:rPr>
      <w:rFonts w:ascii="Wingdings" w:hAnsi="Wingdings" w:cs="Wingdings"/>
    </w:rPr>
  </w:style>
  <w:style w:type="character" w:customStyle="1" w:styleId="WW8Num14z1">
    <w:name w:val="WW8Num14z1"/>
    <w:rsid w:val="00B6106C"/>
    <w:rPr>
      <w:rFonts w:ascii="Courier New" w:hAnsi="Courier New" w:cs="Courier New"/>
    </w:rPr>
  </w:style>
  <w:style w:type="character" w:customStyle="1" w:styleId="WW8Num14z3">
    <w:name w:val="WW8Num14z3"/>
    <w:rsid w:val="00B6106C"/>
    <w:rPr>
      <w:rFonts w:ascii="Symbol" w:hAnsi="Symbol" w:cs="Symbol"/>
    </w:rPr>
  </w:style>
  <w:style w:type="character" w:customStyle="1" w:styleId="WW8Num15z0">
    <w:name w:val="WW8Num15z0"/>
    <w:rsid w:val="00B6106C"/>
    <w:rPr>
      <w:rFonts w:ascii="Wingdings" w:hAnsi="Wingdings" w:cs="Wingdings"/>
    </w:rPr>
  </w:style>
  <w:style w:type="character" w:customStyle="1" w:styleId="WW8Num15z1">
    <w:name w:val="WW8Num15z1"/>
    <w:rsid w:val="00B6106C"/>
    <w:rPr>
      <w:rFonts w:ascii="Courier New" w:hAnsi="Courier New" w:cs="Courier New"/>
    </w:rPr>
  </w:style>
  <w:style w:type="character" w:customStyle="1" w:styleId="WW8Num15z3">
    <w:name w:val="WW8Num15z3"/>
    <w:rsid w:val="00B6106C"/>
    <w:rPr>
      <w:rFonts w:ascii="Symbol" w:hAnsi="Symbol" w:cs="Symbol"/>
    </w:rPr>
  </w:style>
  <w:style w:type="character" w:customStyle="1" w:styleId="WW8Num16z0">
    <w:name w:val="WW8Num16z0"/>
    <w:rsid w:val="00B6106C"/>
    <w:rPr>
      <w:rFonts w:ascii="Wingdings" w:hAnsi="Wingdings" w:cs="Wingdings"/>
    </w:rPr>
  </w:style>
  <w:style w:type="character" w:customStyle="1" w:styleId="WW8Num16z1">
    <w:name w:val="WW8Num16z1"/>
    <w:rsid w:val="00B6106C"/>
    <w:rPr>
      <w:rFonts w:ascii="Courier New" w:hAnsi="Courier New" w:cs="Courier New"/>
    </w:rPr>
  </w:style>
  <w:style w:type="character" w:customStyle="1" w:styleId="WW8Num16z3">
    <w:name w:val="WW8Num16z3"/>
    <w:rsid w:val="00B6106C"/>
    <w:rPr>
      <w:rFonts w:ascii="Symbol" w:hAnsi="Symbol" w:cs="Symbol"/>
    </w:rPr>
  </w:style>
  <w:style w:type="character" w:customStyle="1" w:styleId="WW8Num17z0">
    <w:name w:val="WW8Num17z0"/>
    <w:rsid w:val="00B6106C"/>
    <w:rPr>
      <w:rFonts w:ascii="Wingdings" w:hAnsi="Wingdings" w:cs="Wingdings"/>
    </w:rPr>
  </w:style>
  <w:style w:type="character" w:customStyle="1" w:styleId="WW8Num17z1">
    <w:name w:val="WW8Num17z1"/>
    <w:rsid w:val="00B6106C"/>
    <w:rPr>
      <w:rFonts w:ascii="Courier New" w:hAnsi="Courier New" w:cs="Courier New"/>
    </w:rPr>
  </w:style>
  <w:style w:type="character" w:customStyle="1" w:styleId="WW8Num17z3">
    <w:name w:val="WW8Num17z3"/>
    <w:rsid w:val="00B6106C"/>
    <w:rPr>
      <w:rFonts w:ascii="Symbol" w:hAnsi="Symbol" w:cs="Symbol"/>
    </w:rPr>
  </w:style>
  <w:style w:type="character" w:customStyle="1" w:styleId="WW8Num18z0">
    <w:name w:val="WW8Num18z0"/>
    <w:rsid w:val="00B6106C"/>
    <w:rPr>
      <w:rFonts w:ascii="Wingdings" w:hAnsi="Wingdings" w:cs="Wingdings"/>
    </w:rPr>
  </w:style>
  <w:style w:type="character" w:customStyle="1" w:styleId="WW8Num18z1">
    <w:name w:val="WW8Num18z1"/>
    <w:rsid w:val="00B6106C"/>
    <w:rPr>
      <w:rFonts w:ascii="Courier New" w:hAnsi="Courier New" w:cs="Courier New"/>
    </w:rPr>
  </w:style>
  <w:style w:type="character" w:customStyle="1" w:styleId="WW8Num18z3">
    <w:name w:val="WW8Num18z3"/>
    <w:rsid w:val="00B6106C"/>
    <w:rPr>
      <w:rFonts w:ascii="Symbol" w:hAnsi="Symbol" w:cs="Symbol"/>
    </w:rPr>
  </w:style>
  <w:style w:type="character" w:customStyle="1" w:styleId="WW8Num19z0">
    <w:name w:val="WW8Num19z0"/>
    <w:rsid w:val="00B6106C"/>
    <w:rPr>
      <w:rFonts w:ascii="Wingdings" w:hAnsi="Wingdings" w:cs="Wingdings"/>
    </w:rPr>
  </w:style>
  <w:style w:type="character" w:customStyle="1" w:styleId="WW8Num19z1">
    <w:name w:val="WW8Num19z1"/>
    <w:rsid w:val="00B6106C"/>
    <w:rPr>
      <w:rFonts w:ascii="Courier New" w:hAnsi="Courier New" w:cs="Courier New"/>
    </w:rPr>
  </w:style>
  <w:style w:type="character" w:customStyle="1" w:styleId="WW8Num19z3">
    <w:name w:val="WW8Num19z3"/>
    <w:rsid w:val="00B6106C"/>
    <w:rPr>
      <w:rFonts w:ascii="Symbol" w:hAnsi="Symbol" w:cs="Symbol"/>
    </w:rPr>
  </w:style>
  <w:style w:type="character" w:customStyle="1" w:styleId="WW8Num20z0">
    <w:name w:val="WW8Num20z0"/>
    <w:rsid w:val="00B6106C"/>
    <w:rPr>
      <w:rFonts w:ascii="Wingdings" w:hAnsi="Wingdings" w:cs="Wingdings"/>
    </w:rPr>
  </w:style>
  <w:style w:type="character" w:customStyle="1" w:styleId="WW8Num20z1">
    <w:name w:val="WW8Num20z1"/>
    <w:rsid w:val="00B6106C"/>
    <w:rPr>
      <w:rFonts w:ascii="Courier New" w:hAnsi="Courier New" w:cs="Courier New"/>
    </w:rPr>
  </w:style>
  <w:style w:type="character" w:customStyle="1" w:styleId="WW8Num20z3">
    <w:name w:val="WW8Num20z3"/>
    <w:rsid w:val="00B6106C"/>
    <w:rPr>
      <w:rFonts w:ascii="Symbol" w:hAnsi="Symbol" w:cs="Symbol"/>
    </w:rPr>
  </w:style>
  <w:style w:type="character" w:customStyle="1" w:styleId="WW8Num21z0">
    <w:name w:val="WW8Num21z0"/>
    <w:rsid w:val="00B6106C"/>
    <w:rPr>
      <w:rFonts w:ascii="Symbol" w:hAnsi="Symbol" w:cs="Symbol"/>
    </w:rPr>
  </w:style>
  <w:style w:type="character" w:customStyle="1" w:styleId="WW8Num21z1">
    <w:name w:val="WW8Num21z1"/>
    <w:rsid w:val="00B6106C"/>
    <w:rPr>
      <w:rFonts w:ascii="Courier New" w:hAnsi="Courier New" w:cs="Courier New"/>
    </w:rPr>
  </w:style>
  <w:style w:type="character" w:customStyle="1" w:styleId="WW8Num21z2">
    <w:name w:val="WW8Num21z2"/>
    <w:rsid w:val="00B6106C"/>
    <w:rPr>
      <w:rFonts w:ascii="Wingdings" w:hAnsi="Wingdings" w:cs="Wingdings"/>
    </w:rPr>
  </w:style>
  <w:style w:type="character" w:customStyle="1" w:styleId="WW8Num22z0">
    <w:name w:val="WW8Num22z0"/>
    <w:rsid w:val="00B6106C"/>
    <w:rPr>
      <w:rFonts w:cs="Times New Roman"/>
      <w:b w:val="0"/>
    </w:rPr>
  </w:style>
  <w:style w:type="character" w:customStyle="1" w:styleId="WW8Num22z1">
    <w:name w:val="WW8Num22z1"/>
    <w:rsid w:val="00B6106C"/>
    <w:rPr>
      <w:rFonts w:cs="Times New Roman"/>
    </w:rPr>
  </w:style>
  <w:style w:type="character" w:customStyle="1" w:styleId="WW8Num23z0">
    <w:name w:val="WW8Num23z0"/>
    <w:rsid w:val="00B6106C"/>
    <w:rPr>
      <w:rFonts w:cs="Times New Roman"/>
      <w:b w:val="0"/>
    </w:rPr>
  </w:style>
  <w:style w:type="character" w:customStyle="1" w:styleId="WW8Num23z1">
    <w:name w:val="WW8Num23z1"/>
    <w:rsid w:val="00B6106C"/>
  </w:style>
  <w:style w:type="character" w:customStyle="1" w:styleId="WW8Num23z2">
    <w:name w:val="WW8Num23z2"/>
    <w:rsid w:val="00B6106C"/>
  </w:style>
  <w:style w:type="character" w:customStyle="1" w:styleId="WW8Num23z3">
    <w:name w:val="WW8Num23z3"/>
    <w:rsid w:val="00B6106C"/>
  </w:style>
  <w:style w:type="character" w:customStyle="1" w:styleId="WW8Num23z4">
    <w:name w:val="WW8Num23z4"/>
    <w:rsid w:val="00B6106C"/>
  </w:style>
  <w:style w:type="character" w:customStyle="1" w:styleId="WW8Num23z5">
    <w:name w:val="WW8Num23z5"/>
    <w:rsid w:val="00B6106C"/>
  </w:style>
  <w:style w:type="character" w:customStyle="1" w:styleId="WW8Num23z6">
    <w:name w:val="WW8Num23z6"/>
    <w:rsid w:val="00B6106C"/>
  </w:style>
  <w:style w:type="character" w:customStyle="1" w:styleId="WW8Num23z7">
    <w:name w:val="WW8Num23z7"/>
    <w:rsid w:val="00B6106C"/>
  </w:style>
  <w:style w:type="character" w:customStyle="1" w:styleId="WW8Num23z8">
    <w:name w:val="WW8Num23z8"/>
    <w:rsid w:val="00B6106C"/>
  </w:style>
  <w:style w:type="character" w:customStyle="1" w:styleId="WW8Num24z0">
    <w:name w:val="WW8Num24z0"/>
    <w:rsid w:val="00B6106C"/>
    <w:rPr>
      <w:rFonts w:cs="Times New Roman"/>
    </w:rPr>
  </w:style>
  <w:style w:type="character" w:customStyle="1" w:styleId="WW8Num24z1">
    <w:name w:val="WW8Num24z1"/>
    <w:rsid w:val="00B6106C"/>
  </w:style>
  <w:style w:type="character" w:customStyle="1" w:styleId="WW8Num24z2">
    <w:name w:val="WW8Num24z2"/>
    <w:rsid w:val="00B6106C"/>
  </w:style>
  <w:style w:type="character" w:customStyle="1" w:styleId="WW8Num24z3">
    <w:name w:val="WW8Num24z3"/>
    <w:rsid w:val="00B6106C"/>
  </w:style>
  <w:style w:type="character" w:customStyle="1" w:styleId="WW8Num24z4">
    <w:name w:val="WW8Num24z4"/>
    <w:rsid w:val="00B6106C"/>
  </w:style>
  <w:style w:type="character" w:customStyle="1" w:styleId="WW8Num24z5">
    <w:name w:val="WW8Num24z5"/>
    <w:rsid w:val="00B6106C"/>
  </w:style>
  <w:style w:type="character" w:customStyle="1" w:styleId="WW8Num24z6">
    <w:name w:val="WW8Num24z6"/>
    <w:rsid w:val="00B6106C"/>
  </w:style>
  <w:style w:type="character" w:customStyle="1" w:styleId="WW8Num24z7">
    <w:name w:val="WW8Num24z7"/>
    <w:rsid w:val="00B6106C"/>
  </w:style>
  <w:style w:type="character" w:customStyle="1" w:styleId="WW8Num24z8">
    <w:name w:val="WW8Num24z8"/>
    <w:rsid w:val="00B6106C"/>
  </w:style>
  <w:style w:type="character" w:customStyle="1" w:styleId="WW8Num25z0">
    <w:name w:val="WW8Num25z0"/>
    <w:rsid w:val="00B6106C"/>
    <w:rPr>
      <w:rFonts w:cs="Times New Roman"/>
    </w:rPr>
  </w:style>
  <w:style w:type="character" w:customStyle="1" w:styleId="WW8Num25z1">
    <w:name w:val="WW8Num25z1"/>
    <w:rsid w:val="00B6106C"/>
  </w:style>
  <w:style w:type="character" w:customStyle="1" w:styleId="WW8Num25z2">
    <w:name w:val="WW8Num25z2"/>
    <w:rsid w:val="00B6106C"/>
  </w:style>
  <w:style w:type="character" w:customStyle="1" w:styleId="WW8Num25z3">
    <w:name w:val="WW8Num25z3"/>
    <w:rsid w:val="00B6106C"/>
  </w:style>
  <w:style w:type="character" w:customStyle="1" w:styleId="WW8Num25z4">
    <w:name w:val="WW8Num25z4"/>
    <w:rsid w:val="00B6106C"/>
  </w:style>
  <w:style w:type="character" w:customStyle="1" w:styleId="WW8Num25z5">
    <w:name w:val="WW8Num25z5"/>
    <w:rsid w:val="00B6106C"/>
  </w:style>
  <w:style w:type="character" w:customStyle="1" w:styleId="WW8Num25z6">
    <w:name w:val="WW8Num25z6"/>
    <w:rsid w:val="00B6106C"/>
  </w:style>
  <w:style w:type="character" w:customStyle="1" w:styleId="WW8Num25z7">
    <w:name w:val="WW8Num25z7"/>
    <w:rsid w:val="00B6106C"/>
  </w:style>
  <w:style w:type="character" w:customStyle="1" w:styleId="WW8Num25z8">
    <w:name w:val="WW8Num25z8"/>
    <w:rsid w:val="00B6106C"/>
  </w:style>
  <w:style w:type="character" w:customStyle="1" w:styleId="WW8Num26z0">
    <w:name w:val="WW8Num26z0"/>
    <w:rsid w:val="00B6106C"/>
    <w:rPr>
      <w:rFonts w:cs="Times New Roman"/>
      <w:b w:val="0"/>
      <w:i w:val="0"/>
    </w:rPr>
  </w:style>
  <w:style w:type="character" w:customStyle="1" w:styleId="WW8Num26z1">
    <w:name w:val="WW8Num26z1"/>
    <w:rsid w:val="00B6106C"/>
  </w:style>
  <w:style w:type="character" w:customStyle="1" w:styleId="WW8Num26z2">
    <w:name w:val="WW8Num26z2"/>
    <w:rsid w:val="00B6106C"/>
  </w:style>
  <w:style w:type="character" w:customStyle="1" w:styleId="WW8Num26z3">
    <w:name w:val="WW8Num26z3"/>
    <w:rsid w:val="00B6106C"/>
  </w:style>
  <w:style w:type="character" w:customStyle="1" w:styleId="WW8Num26z4">
    <w:name w:val="WW8Num26z4"/>
    <w:rsid w:val="00B6106C"/>
  </w:style>
  <w:style w:type="character" w:customStyle="1" w:styleId="WW8Num26z5">
    <w:name w:val="WW8Num26z5"/>
    <w:rsid w:val="00B6106C"/>
  </w:style>
  <w:style w:type="character" w:customStyle="1" w:styleId="WW8Num26z6">
    <w:name w:val="WW8Num26z6"/>
    <w:rsid w:val="00B6106C"/>
  </w:style>
  <w:style w:type="character" w:customStyle="1" w:styleId="WW8Num26z7">
    <w:name w:val="WW8Num26z7"/>
    <w:rsid w:val="00B6106C"/>
  </w:style>
  <w:style w:type="character" w:customStyle="1" w:styleId="WW8Num26z8">
    <w:name w:val="WW8Num26z8"/>
    <w:rsid w:val="00B6106C"/>
  </w:style>
  <w:style w:type="character" w:customStyle="1" w:styleId="WW8Num27z0">
    <w:name w:val="WW8Num27z0"/>
    <w:rsid w:val="00B6106C"/>
    <w:rPr>
      <w:rFonts w:cs="Times New Roman"/>
    </w:rPr>
  </w:style>
  <w:style w:type="character" w:customStyle="1" w:styleId="WW8Num27z1">
    <w:name w:val="WW8Num27z1"/>
    <w:rsid w:val="00B6106C"/>
  </w:style>
  <w:style w:type="character" w:customStyle="1" w:styleId="WW8Num27z2">
    <w:name w:val="WW8Num27z2"/>
    <w:rsid w:val="00B6106C"/>
  </w:style>
  <w:style w:type="character" w:customStyle="1" w:styleId="WW8Num27z3">
    <w:name w:val="WW8Num27z3"/>
    <w:rsid w:val="00B6106C"/>
  </w:style>
  <w:style w:type="character" w:customStyle="1" w:styleId="WW8Num27z4">
    <w:name w:val="WW8Num27z4"/>
    <w:rsid w:val="00B6106C"/>
  </w:style>
  <w:style w:type="character" w:customStyle="1" w:styleId="WW8Num27z5">
    <w:name w:val="WW8Num27z5"/>
    <w:rsid w:val="00B6106C"/>
  </w:style>
  <w:style w:type="character" w:customStyle="1" w:styleId="WW8Num27z6">
    <w:name w:val="WW8Num27z6"/>
    <w:rsid w:val="00B6106C"/>
  </w:style>
  <w:style w:type="character" w:customStyle="1" w:styleId="WW8Num27z7">
    <w:name w:val="WW8Num27z7"/>
    <w:rsid w:val="00B6106C"/>
  </w:style>
  <w:style w:type="character" w:customStyle="1" w:styleId="WW8Num27z8">
    <w:name w:val="WW8Num27z8"/>
    <w:rsid w:val="00B6106C"/>
  </w:style>
  <w:style w:type="character" w:customStyle="1" w:styleId="WW8Num28z0">
    <w:name w:val="WW8Num28z0"/>
    <w:rsid w:val="00B6106C"/>
    <w:rPr>
      <w:rFonts w:cs="Times New Roman"/>
    </w:rPr>
  </w:style>
  <w:style w:type="character" w:customStyle="1" w:styleId="WW8Num28z1">
    <w:name w:val="WW8Num28z1"/>
    <w:rsid w:val="00B6106C"/>
  </w:style>
  <w:style w:type="character" w:customStyle="1" w:styleId="WW8Num28z2">
    <w:name w:val="WW8Num28z2"/>
    <w:rsid w:val="00B6106C"/>
  </w:style>
  <w:style w:type="character" w:customStyle="1" w:styleId="WW8Num28z3">
    <w:name w:val="WW8Num28z3"/>
    <w:rsid w:val="00B6106C"/>
  </w:style>
  <w:style w:type="character" w:customStyle="1" w:styleId="WW8Num28z4">
    <w:name w:val="WW8Num28z4"/>
    <w:rsid w:val="00B6106C"/>
  </w:style>
  <w:style w:type="character" w:customStyle="1" w:styleId="WW8Num28z5">
    <w:name w:val="WW8Num28z5"/>
    <w:rsid w:val="00B6106C"/>
  </w:style>
  <w:style w:type="character" w:customStyle="1" w:styleId="WW8Num28z6">
    <w:name w:val="WW8Num28z6"/>
    <w:rsid w:val="00B6106C"/>
  </w:style>
  <w:style w:type="character" w:customStyle="1" w:styleId="WW8Num28z7">
    <w:name w:val="WW8Num28z7"/>
    <w:rsid w:val="00B6106C"/>
  </w:style>
  <w:style w:type="character" w:customStyle="1" w:styleId="WW8Num28z8">
    <w:name w:val="WW8Num28z8"/>
    <w:rsid w:val="00B6106C"/>
  </w:style>
  <w:style w:type="character" w:customStyle="1" w:styleId="WW8Num29z0">
    <w:name w:val="WW8Num29z0"/>
    <w:rsid w:val="00B6106C"/>
    <w:rPr>
      <w:rFonts w:cs="Times New Roman"/>
    </w:rPr>
  </w:style>
  <w:style w:type="character" w:customStyle="1" w:styleId="WW8Num29z1">
    <w:name w:val="WW8Num29z1"/>
    <w:rsid w:val="00B6106C"/>
  </w:style>
  <w:style w:type="character" w:customStyle="1" w:styleId="WW8Num29z2">
    <w:name w:val="WW8Num29z2"/>
    <w:rsid w:val="00B6106C"/>
  </w:style>
  <w:style w:type="character" w:customStyle="1" w:styleId="WW8Num29z3">
    <w:name w:val="WW8Num29z3"/>
    <w:rsid w:val="00B6106C"/>
  </w:style>
  <w:style w:type="character" w:customStyle="1" w:styleId="WW8Num29z4">
    <w:name w:val="WW8Num29z4"/>
    <w:rsid w:val="00B6106C"/>
  </w:style>
  <w:style w:type="character" w:customStyle="1" w:styleId="WW8Num29z5">
    <w:name w:val="WW8Num29z5"/>
    <w:rsid w:val="00B6106C"/>
  </w:style>
  <w:style w:type="character" w:customStyle="1" w:styleId="WW8Num29z6">
    <w:name w:val="WW8Num29z6"/>
    <w:rsid w:val="00B6106C"/>
  </w:style>
  <w:style w:type="character" w:customStyle="1" w:styleId="WW8Num29z7">
    <w:name w:val="WW8Num29z7"/>
    <w:rsid w:val="00B6106C"/>
  </w:style>
  <w:style w:type="character" w:customStyle="1" w:styleId="WW8Num29z8">
    <w:name w:val="WW8Num29z8"/>
    <w:rsid w:val="00B6106C"/>
  </w:style>
  <w:style w:type="character" w:customStyle="1" w:styleId="WW8Num30z0">
    <w:name w:val="WW8Num30z0"/>
    <w:rsid w:val="00B6106C"/>
    <w:rPr>
      <w:rFonts w:cs="Times New Roman"/>
    </w:rPr>
  </w:style>
  <w:style w:type="character" w:customStyle="1" w:styleId="WW8Num30z1">
    <w:name w:val="WW8Num30z1"/>
    <w:rsid w:val="00B6106C"/>
  </w:style>
  <w:style w:type="character" w:customStyle="1" w:styleId="WW8Num30z2">
    <w:name w:val="WW8Num30z2"/>
    <w:rsid w:val="00B6106C"/>
  </w:style>
  <w:style w:type="character" w:customStyle="1" w:styleId="WW8Num30z3">
    <w:name w:val="WW8Num30z3"/>
    <w:rsid w:val="00B6106C"/>
  </w:style>
  <w:style w:type="character" w:customStyle="1" w:styleId="WW8Num30z4">
    <w:name w:val="WW8Num30z4"/>
    <w:rsid w:val="00B6106C"/>
  </w:style>
  <w:style w:type="character" w:customStyle="1" w:styleId="WW8Num30z5">
    <w:name w:val="WW8Num30z5"/>
    <w:rsid w:val="00B6106C"/>
  </w:style>
  <w:style w:type="character" w:customStyle="1" w:styleId="WW8Num30z6">
    <w:name w:val="WW8Num30z6"/>
    <w:rsid w:val="00B6106C"/>
  </w:style>
  <w:style w:type="character" w:customStyle="1" w:styleId="WW8Num30z7">
    <w:name w:val="WW8Num30z7"/>
    <w:rsid w:val="00B6106C"/>
  </w:style>
  <w:style w:type="character" w:customStyle="1" w:styleId="WW8Num30z8">
    <w:name w:val="WW8Num30z8"/>
    <w:rsid w:val="00B6106C"/>
  </w:style>
  <w:style w:type="character" w:customStyle="1" w:styleId="WW8Num31z0">
    <w:name w:val="WW8Num31z0"/>
    <w:rsid w:val="00B6106C"/>
    <w:rPr>
      <w:rFonts w:cs="Times New Roman"/>
    </w:rPr>
  </w:style>
  <w:style w:type="character" w:customStyle="1" w:styleId="WW8Num31z1">
    <w:name w:val="WW8Num31z1"/>
    <w:rsid w:val="00B6106C"/>
  </w:style>
  <w:style w:type="character" w:customStyle="1" w:styleId="WW8Num31z2">
    <w:name w:val="WW8Num31z2"/>
    <w:rsid w:val="00B6106C"/>
  </w:style>
  <w:style w:type="character" w:customStyle="1" w:styleId="WW8Num31z3">
    <w:name w:val="WW8Num31z3"/>
    <w:rsid w:val="00B6106C"/>
  </w:style>
  <w:style w:type="character" w:customStyle="1" w:styleId="WW8Num31z4">
    <w:name w:val="WW8Num31z4"/>
    <w:rsid w:val="00B6106C"/>
  </w:style>
  <w:style w:type="character" w:customStyle="1" w:styleId="WW8Num31z5">
    <w:name w:val="WW8Num31z5"/>
    <w:rsid w:val="00B6106C"/>
  </w:style>
  <w:style w:type="character" w:customStyle="1" w:styleId="WW8Num31z6">
    <w:name w:val="WW8Num31z6"/>
    <w:rsid w:val="00B6106C"/>
  </w:style>
  <w:style w:type="character" w:customStyle="1" w:styleId="WW8Num31z7">
    <w:name w:val="WW8Num31z7"/>
    <w:rsid w:val="00B6106C"/>
  </w:style>
  <w:style w:type="character" w:customStyle="1" w:styleId="WW8Num31z8">
    <w:name w:val="WW8Num31z8"/>
    <w:rsid w:val="00B6106C"/>
  </w:style>
  <w:style w:type="character" w:customStyle="1" w:styleId="WW8Num32z0">
    <w:name w:val="WW8Num32z0"/>
    <w:rsid w:val="00B6106C"/>
    <w:rPr>
      <w:rFonts w:cs="Times New Roman"/>
    </w:rPr>
  </w:style>
  <w:style w:type="character" w:customStyle="1" w:styleId="WW8Num32z1">
    <w:name w:val="WW8Num32z1"/>
    <w:rsid w:val="00B6106C"/>
  </w:style>
  <w:style w:type="character" w:customStyle="1" w:styleId="WW8Num32z2">
    <w:name w:val="WW8Num32z2"/>
    <w:rsid w:val="00B6106C"/>
  </w:style>
  <w:style w:type="character" w:customStyle="1" w:styleId="WW8Num32z3">
    <w:name w:val="WW8Num32z3"/>
    <w:rsid w:val="00B6106C"/>
  </w:style>
  <w:style w:type="character" w:customStyle="1" w:styleId="WW8Num32z4">
    <w:name w:val="WW8Num32z4"/>
    <w:rsid w:val="00B6106C"/>
  </w:style>
  <w:style w:type="character" w:customStyle="1" w:styleId="WW8Num32z5">
    <w:name w:val="WW8Num32z5"/>
    <w:rsid w:val="00B6106C"/>
  </w:style>
  <w:style w:type="character" w:customStyle="1" w:styleId="WW8Num32z6">
    <w:name w:val="WW8Num32z6"/>
    <w:rsid w:val="00B6106C"/>
  </w:style>
  <w:style w:type="character" w:customStyle="1" w:styleId="WW8Num32z7">
    <w:name w:val="WW8Num32z7"/>
    <w:rsid w:val="00B6106C"/>
  </w:style>
  <w:style w:type="character" w:customStyle="1" w:styleId="WW8Num32z8">
    <w:name w:val="WW8Num32z8"/>
    <w:rsid w:val="00B6106C"/>
  </w:style>
  <w:style w:type="character" w:customStyle="1" w:styleId="WW8Num33z0">
    <w:name w:val="WW8Num33z0"/>
    <w:rsid w:val="00B6106C"/>
    <w:rPr>
      <w:rFonts w:cs="Times New Roman"/>
    </w:rPr>
  </w:style>
  <w:style w:type="character" w:customStyle="1" w:styleId="WW8Num33z1">
    <w:name w:val="WW8Num33z1"/>
    <w:rsid w:val="00B6106C"/>
  </w:style>
  <w:style w:type="character" w:customStyle="1" w:styleId="WW8Num33z2">
    <w:name w:val="WW8Num33z2"/>
    <w:rsid w:val="00B6106C"/>
  </w:style>
  <w:style w:type="character" w:customStyle="1" w:styleId="WW8Num33z3">
    <w:name w:val="WW8Num33z3"/>
    <w:rsid w:val="00B6106C"/>
  </w:style>
  <w:style w:type="character" w:customStyle="1" w:styleId="WW8Num33z4">
    <w:name w:val="WW8Num33z4"/>
    <w:rsid w:val="00B6106C"/>
  </w:style>
  <w:style w:type="character" w:customStyle="1" w:styleId="WW8Num33z5">
    <w:name w:val="WW8Num33z5"/>
    <w:rsid w:val="00B6106C"/>
  </w:style>
  <w:style w:type="character" w:customStyle="1" w:styleId="WW8Num33z6">
    <w:name w:val="WW8Num33z6"/>
    <w:rsid w:val="00B6106C"/>
  </w:style>
  <w:style w:type="character" w:customStyle="1" w:styleId="WW8Num33z7">
    <w:name w:val="WW8Num33z7"/>
    <w:rsid w:val="00B6106C"/>
  </w:style>
  <w:style w:type="character" w:customStyle="1" w:styleId="WW8Num33z8">
    <w:name w:val="WW8Num33z8"/>
    <w:rsid w:val="00B6106C"/>
  </w:style>
  <w:style w:type="character" w:customStyle="1" w:styleId="WW8Num34z0">
    <w:name w:val="WW8Num34z0"/>
    <w:rsid w:val="00B6106C"/>
    <w:rPr>
      <w:rFonts w:cs="Times New Roman"/>
    </w:rPr>
  </w:style>
  <w:style w:type="character" w:customStyle="1" w:styleId="WW8Num34z1">
    <w:name w:val="WW8Num34z1"/>
    <w:rsid w:val="00B6106C"/>
  </w:style>
  <w:style w:type="character" w:customStyle="1" w:styleId="WW8Num34z2">
    <w:name w:val="WW8Num34z2"/>
    <w:rsid w:val="00B6106C"/>
  </w:style>
  <w:style w:type="character" w:customStyle="1" w:styleId="WW8Num34z3">
    <w:name w:val="WW8Num34z3"/>
    <w:rsid w:val="00B6106C"/>
  </w:style>
  <w:style w:type="character" w:customStyle="1" w:styleId="WW8Num34z4">
    <w:name w:val="WW8Num34z4"/>
    <w:rsid w:val="00B6106C"/>
  </w:style>
  <w:style w:type="character" w:customStyle="1" w:styleId="WW8Num34z5">
    <w:name w:val="WW8Num34z5"/>
    <w:rsid w:val="00B6106C"/>
  </w:style>
  <w:style w:type="character" w:customStyle="1" w:styleId="WW8Num34z6">
    <w:name w:val="WW8Num34z6"/>
    <w:rsid w:val="00B6106C"/>
  </w:style>
  <w:style w:type="character" w:customStyle="1" w:styleId="WW8Num34z7">
    <w:name w:val="WW8Num34z7"/>
    <w:rsid w:val="00B6106C"/>
  </w:style>
  <w:style w:type="character" w:customStyle="1" w:styleId="WW8Num34z8">
    <w:name w:val="WW8Num34z8"/>
    <w:rsid w:val="00B6106C"/>
  </w:style>
  <w:style w:type="character" w:customStyle="1" w:styleId="WW8Num35z0">
    <w:name w:val="WW8Num35z0"/>
    <w:rsid w:val="00B6106C"/>
    <w:rPr>
      <w:rFonts w:cs="Times New Roman"/>
      <w:b w:val="0"/>
    </w:rPr>
  </w:style>
  <w:style w:type="character" w:customStyle="1" w:styleId="WW8Num35z1">
    <w:name w:val="WW8Num35z1"/>
    <w:rsid w:val="00B6106C"/>
  </w:style>
  <w:style w:type="character" w:customStyle="1" w:styleId="WW8Num35z2">
    <w:name w:val="WW8Num35z2"/>
    <w:rsid w:val="00B6106C"/>
  </w:style>
  <w:style w:type="character" w:customStyle="1" w:styleId="WW8Num35z3">
    <w:name w:val="WW8Num35z3"/>
    <w:rsid w:val="00B6106C"/>
  </w:style>
  <w:style w:type="character" w:customStyle="1" w:styleId="WW8Num35z4">
    <w:name w:val="WW8Num35z4"/>
    <w:rsid w:val="00B6106C"/>
  </w:style>
  <w:style w:type="character" w:customStyle="1" w:styleId="WW8Num35z5">
    <w:name w:val="WW8Num35z5"/>
    <w:rsid w:val="00B6106C"/>
  </w:style>
  <w:style w:type="character" w:customStyle="1" w:styleId="WW8Num35z6">
    <w:name w:val="WW8Num35z6"/>
    <w:rsid w:val="00B6106C"/>
  </w:style>
  <w:style w:type="character" w:customStyle="1" w:styleId="WW8Num35z7">
    <w:name w:val="WW8Num35z7"/>
    <w:rsid w:val="00B6106C"/>
  </w:style>
  <w:style w:type="character" w:customStyle="1" w:styleId="WW8Num35z8">
    <w:name w:val="WW8Num35z8"/>
    <w:rsid w:val="00B6106C"/>
  </w:style>
  <w:style w:type="character" w:customStyle="1" w:styleId="WW8Num36z0">
    <w:name w:val="WW8Num36z0"/>
    <w:rsid w:val="00B6106C"/>
    <w:rPr>
      <w:rFonts w:cs="Times New Roman"/>
      <w:b w:val="0"/>
    </w:rPr>
  </w:style>
  <w:style w:type="character" w:customStyle="1" w:styleId="WW8Num36z1">
    <w:name w:val="WW8Num36z1"/>
    <w:rsid w:val="00B6106C"/>
  </w:style>
  <w:style w:type="character" w:customStyle="1" w:styleId="WW8Num36z2">
    <w:name w:val="WW8Num36z2"/>
    <w:rsid w:val="00B6106C"/>
  </w:style>
  <w:style w:type="character" w:customStyle="1" w:styleId="WW8Num36z3">
    <w:name w:val="WW8Num36z3"/>
    <w:rsid w:val="00B6106C"/>
  </w:style>
  <w:style w:type="character" w:customStyle="1" w:styleId="WW8Num36z4">
    <w:name w:val="WW8Num36z4"/>
    <w:rsid w:val="00B6106C"/>
  </w:style>
  <w:style w:type="character" w:customStyle="1" w:styleId="WW8Num36z5">
    <w:name w:val="WW8Num36z5"/>
    <w:rsid w:val="00B6106C"/>
  </w:style>
  <w:style w:type="character" w:customStyle="1" w:styleId="WW8Num36z6">
    <w:name w:val="WW8Num36z6"/>
    <w:rsid w:val="00B6106C"/>
  </w:style>
  <w:style w:type="character" w:customStyle="1" w:styleId="WW8Num36z7">
    <w:name w:val="WW8Num36z7"/>
    <w:rsid w:val="00B6106C"/>
  </w:style>
  <w:style w:type="character" w:customStyle="1" w:styleId="WW8Num36z8">
    <w:name w:val="WW8Num36z8"/>
    <w:rsid w:val="00B6106C"/>
  </w:style>
  <w:style w:type="character" w:customStyle="1" w:styleId="WW8Num37z0">
    <w:name w:val="WW8Num37z0"/>
    <w:rsid w:val="00B6106C"/>
    <w:rPr>
      <w:rFonts w:cs="Times New Roman"/>
    </w:rPr>
  </w:style>
  <w:style w:type="character" w:customStyle="1" w:styleId="WW8Num37z1">
    <w:name w:val="WW8Num37z1"/>
    <w:rsid w:val="00B6106C"/>
  </w:style>
  <w:style w:type="character" w:customStyle="1" w:styleId="WW8Num37z2">
    <w:name w:val="WW8Num37z2"/>
    <w:rsid w:val="00B6106C"/>
  </w:style>
  <w:style w:type="character" w:customStyle="1" w:styleId="WW8Num37z3">
    <w:name w:val="WW8Num37z3"/>
    <w:rsid w:val="00B6106C"/>
  </w:style>
  <w:style w:type="character" w:customStyle="1" w:styleId="WW8Num37z4">
    <w:name w:val="WW8Num37z4"/>
    <w:rsid w:val="00B6106C"/>
  </w:style>
  <w:style w:type="character" w:customStyle="1" w:styleId="WW8Num37z5">
    <w:name w:val="WW8Num37z5"/>
    <w:rsid w:val="00B6106C"/>
  </w:style>
  <w:style w:type="character" w:customStyle="1" w:styleId="WW8Num37z6">
    <w:name w:val="WW8Num37z6"/>
    <w:rsid w:val="00B6106C"/>
  </w:style>
  <w:style w:type="character" w:customStyle="1" w:styleId="WW8Num37z7">
    <w:name w:val="WW8Num37z7"/>
    <w:rsid w:val="00B6106C"/>
  </w:style>
  <w:style w:type="character" w:customStyle="1" w:styleId="WW8Num37z8">
    <w:name w:val="WW8Num37z8"/>
    <w:rsid w:val="00B6106C"/>
  </w:style>
  <w:style w:type="character" w:customStyle="1" w:styleId="WW8Num38z0">
    <w:name w:val="WW8Num38z0"/>
    <w:rsid w:val="00B6106C"/>
    <w:rPr>
      <w:rFonts w:cs="Times New Roman"/>
      <w:i w:val="0"/>
    </w:rPr>
  </w:style>
  <w:style w:type="character" w:customStyle="1" w:styleId="WW8Num38z1">
    <w:name w:val="WW8Num38z1"/>
    <w:rsid w:val="00B6106C"/>
  </w:style>
  <w:style w:type="character" w:customStyle="1" w:styleId="WW8Num38z2">
    <w:name w:val="WW8Num38z2"/>
    <w:rsid w:val="00B6106C"/>
  </w:style>
  <w:style w:type="character" w:customStyle="1" w:styleId="WW8Num38z3">
    <w:name w:val="WW8Num38z3"/>
    <w:rsid w:val="00B6106C"/>
  </w:style>
  <w:style w:type="character" w:customStyle="1" w:styleId="WW8Num38z4">
    <w:name w:val="WW8Num38z4"/>
    <w:rsid w:val="00B6106C"/>
  </w:style>
  <w:style w:type="character" w:customStyle="1" w:styleId="WW8Num38z5">
    <w:name w:val="WW8Num38z5"/>
    <w:rsid w:val="00B6106C"/>
  </w:style>
  <w:style w:type="character" w:customStyle="1" w:styleId="WW8Num38z6">
    <w:name w:val="WW8Num38z6"/>
    <w:rsid w:val="00B6106C"/>
  </w:style>
  <w:style w:type="character" w:customStyle="1" w:styleId="WW8Num38z7">
    <w:name w:val="WW8Num38z7"/>
    <w:rsid w:val="00B6106C"/>
  </w:style>
  <w:style w:type="character" w:customStyle="1" w:styleId="WW8Num38z8">
    <w:name w:val="WW8Num38z8"/>
    <w:rsid w:val="00B6106C"/>
  </w:style>
  <w:style w:type="character" w:customStyle="1" w:styleId="WW8Num39z0">
    <w:name w:val="WW8Num39z0"/>
    <w:rsid w:val="00B6106C"/>
    <w:rPr>
      <w:rFonts w:cs="Times New Roman"/>
    </w:rPr>
  </w:style>
  <w:style w:type="character" w:customStyle="1" w:styleId="WW8Num39z1">
    <w:name w:val="WW8Num39z1"/>
    <w:rsid w:val="00B6106C"/>
  </w:style>
  <w:style w:type="character" w:customStyle="1" w:styleId="WW8Num39z2">
    <w:name w:val="WW8Num39z2"/>
    <w:rsid w:val="00B6106C"/>
  </w:style>
  <w:style w:type="character" w:customStyle="1" w:styleId="WW8Num39z3">
    <w:name w:val="WW8Num39z3"/>
    <w:rsid w:val="00B6106C"/>
  </w:style>
  <w:style w:type="character" w:customStyle="1" w:styleId="WW8Num39z4">
    <w:name w:val="WW8Num39z4"/>
    <w:rsid w:val="00B6106C"/>
  </w:style>
  <w:style w:type="character" w:customStyle="1" w:styleId="WW8Num39z5">
    <w:name w:val="WW8Num39z5"/>
    <w:rsid w:val="00B6106C"/>
  </w:style>
  <w:style w:type="character" w:customStyle="1" w:styleId="WW8Num39z6">
    <w:name w:val="WW8Num39z6"/>
    <w:rsid w:val="00B6106C"/>
  </w:style>
  <w:style w:type="character" w:customStyle="1" w:styleId="WW8Num39z7">
    <w:name w:val="WW8Num39z7"/>
    <w:rsid w:val="00B6106C"/>
  </w:style>
  <w:style w:type="character" w:customStyle="1" w:styleId="WW8Num39z8">
    <w:name w:val="WW8Num39z8"/>
    <w:rsid w:val="00B6106C"/>
  </w:style>
  <w:style w:type="character" w:customStyle="1" w:styleId="WW8Num40z0">
    <w:name w:val="WW8Num40z0"/>
    <w:rsid w:val="00B6106C"/>
    <w:rPr>
      <w:rFonts w:cs="Times New Roman"/>
    </w:rPr>
  </w:style>
  <w:style w:type="character" w:customStyle="1" w:styleId="WW8Num40z1">
    <w:name w:val="WW8Num40z1"/>
    <w:rsid w:val="00B6106C"/>
  </w:style>
  <w:style w:type="character" w:customStyle="1" w:styleId="WW8Num40z2">
    <w:name w:val="WW8Num40z2"/>
    <w:rsid w:val="00B6106C"/>
  </w:style>
  <w:style w:type="character" w:customStyle="1" w:styleId="WW8Num40z3">
    <w:name w:val="WW8Num40z3"/>
    <w:rsid w:val="00B6106C"/>
  </w:style>
  <w:style w:type="character" w:customStyle="1" w:styleId="WW8Num40z4">
    <w:name w:val="WW8Num40z4"/>
    <w:rsid w:val="00B6106C"/>
  </w:style>
  <w:style w:type="character" w:customStyle="1" w:styleId="WW8Num40z5">
    <w:name w:val="WW8Num40z5"/>
    <w:rsid w:val="00B6106C"/>
  </w:style>
  <w:style w:type="character" w:customStyle="1" w:styleId="WW8Num40z6">
    <w:name w:val="WW8Num40z6"/>
    <w:rsid w:val="00B6106C"/>
  </w:style>
  <w:style w:type="character" w:customStyle="1" w:styleId="WW8Num40z7">
    <w:name w:val="WW8Num40z7"/>
    <w:rsid w:val="00B6106C"/>
  </w:style>
  <w:style w:type="character" w:customStyle="1" w:styleId="WW8Num40z8">
    <w:name w:val="WW8Num40z8"/>
    <w:rsid w:val="00B6106C"/>
  </w:style>
  <w:style w:type="character" w:customStyle="1" w:styleId="WW8Num41z0">
    <w:name w:val="WW8Num41z0"/>
    <w:rsid w:val="00B6106C"/>
    <w:rPr>
      <w:rFonts w:cs="Times New Roman"/>
    </w:rPr>
  </w:style>
  <w:style w:type="character" w:customStyle="1" w:styleId="WW8Num41z1">
    <w:name w:val="WW8Num41z1"/>
    <w:rsid w:val="00B6106C"/>
  </w:style>
  <w:style w:type="character" w:customStyle="1" w:styleId="WW8Num41z2">
    <w:name w:val="WW8Num41z2"/>
    <w:rsid w:val="00B6106C"/>
  </w:style>
  <w:style w:type="character" w:customStyle="1" w:styleId="WW8Num41z3">
    <w:name w:val="WW8Num41z3"/>
    <w:rsid w:val="00B6106C"/>
  </w:style>
  <w:style w:type="character" w:customStyle="1" w:styleId="WW8Num41z4">
    <w:name w:val="WW8Num41z4"/>
    <w:rsid w:val="00B6106C"/>
  </w:style>
  <w:style w:type="character" w:customStyle="1" w:styleId="WW8Num41z5">
    <w:name w:val="WW8Num41z5"/>
    <w:rsid w:val="00B6106C"/>
  </w:style>
  <w:style w:type="character" w:customStyle="1" w:styleId="WW8Num41z6">
    <w:name w:val="WW8Num41z6"/>
    <w:rsid w:val="00B6106C"/>
  </w:style>
  <w:style w:type="character" w:customStyle="1" w:styleId="WW8Num41z7">
    <w:name w:val="WW8Num41z7"/>
    <w:rsid w:val="00B6106C"/>
  </w:style>
  <w:style w:type="character" w:customStyle="1" w:styleId="WW8Num41z8">
    <w:name w:val="WW8Num41z8"/>
    <w:rsid w:val="00B6106C"/>
  </w:style>
  <w:style w:type="character" w:customStyle="1" w:styleId="WW8Num42z0">
    <w:name w:val="WW8Num42z0"/>
    <w:rsid w:val="00B6106C"/>
    <w:rPr>
      <w:rFonts w:cs="Times New Roman"/>
      <w:b w:val="0"/>
    </w:rPr>
  </w:style>
  <w:style w:type="character" w:customStyle="1" w:styleId="WW8Num42z1">
    <w:name w:val="WW8Num42z1"/>
    <w:rsid w:val="00B6106C"/>
  </w:style>
  <w:style w:type="character" w:customStyle="1" w:styleId="WW8Num42z2">
    <w:name w:val="WW8Num42z2"/>
    <w:rsid w:val="00B6106C"/>
  </w:style>
  <w:style w:type="character" w:customStyle="1" w:styleId="WW8Num42z3">
    <w:name w:val="WW8Num42z3"/>
    <w:rsid w:val="00B6106C"/>
  </w:style>
  <w:style w:type="character" w:customStyle="1" w:styleId="WW8Num42z4">
    <w:name w:val="WW8Num42z4"/>
    <w:rsid w:val="00B6106C"/>
  </w:style>
  <w:style w:type="character" w:customStyle="1" w:styleId="WW8Num42z5">
    <w:name w:val="WW8Num42z5"/>
    <w:rsid w:val="00B6106C"/>
  </w:style>
  <w:style w:type="character" w:customStyle="1" w:styleId="WW8Num42z6">
    <w:name w:val="WW8Num42z6"/>
    <w:rsid w:val="00B6106C"/>
  </w:style>
  <w:style w:type="character" w:customStyle="1" w:styleId="WW8Num42z7">
    <w:name w:val="WW8Num42z7"/>
    <w:rsid w:val="00B6106C"/>
  </w:style>
  <w:style w:type="character" w:customStyle="1" w:styleId="WW8Num42z8">
    <w:name w:val="WW8Num42z8"/>
    <w:rsid w:val="00B6106C"/>
  </w:style>
  <w:style w:type="character" w:customStyle="1" w:styleId="WW8Num43z0">
    <w:name w:val="WW8Num43z0"/>
    <w:rsid w:val="00B6106C"/>
    <w:rPr>
      <w:rFonts w:cs="Times New Roman"/>
      <w:b w:val="0"/>
    </w:rPr>
  </w:style>
  <w:style w:type="character" w:customStyle="1" w:styleId="WW8Num43z1">
    <w:name w:val="WW8Num43z1"/>
    <w:rsid w:val="00B6106C"/>
  </w:style>
  <w:style w:type="character" w:customStyle="1" w:styleId="WW8Num43z2">
    <w:name w:val="WW8Num43z2"/>
    <w:rsid w:val="00B6106C"/>
  </w:style>
  <w:style w:type="character" w:customStyle="1" w:styleId="WW8Num43z3">
    <w:name w:val="WW8Num43z3"/>
    <w:rsid w:val="00B6106C"/>
  </w:style>
  <w:style w:type="character" w:customStyle="1" w:styleId="WW8Num43z4">
    <w:name w:val="WW8Num43z4"/>
    <w:rsid w:val="00B6106C"/>
  </w:style>
  <w:style w:type="character" w:customStyle="1" w:styleId="WW8Num43z5">
    <w:name w:val="WW8Num43z5"/>
    <w:rsid w:val="00B6106C"/>
  </w:style>
  <w:style w:type="character" w:customStyle="1" w:styleId="WW8Num43z6">
    <w:name w:val="WW8Num43z6"/>
    <w:rsid w:val="00B6106C"/>
  </w:style>
  <w:style w:type="character" w:customStyle="1" w:styleId="WW8Num43z7">
    <w:name w:val="WW8Num43z7"/>
    <w:rsid w:val="00B6106C"/>
  </w:style>
  <w:style w:type="character" w:customStyle="1" w:styleId="WW8Num43z8">
    <w:name w:val="WW8Num43z8"/>
    <w:rsid w:val="00B6106C"/>
  </w:style>
  <w:style w:type="character" w:customStyle="1" w:styleId="WW8Num44z0">
    <w:name w:val="WW8Num44z0"/>
    <w:rsid w:val="00B6106C"/>
    <w:rPr>
      <w:rFonts w:cs="Times New Roman"/>
      <w:b w:val="0"/>
    </w:rPr>
  </w:style>
  <w:style w:type="character" w:customStyle="1" w:styleId="WW8Num44z1">
    <w:name w:val="WW8Num44z1"/>
    <w:rsid w:val="00B6106C"/>
  </w:style>
  <w:style w:type="character" w:customStyle="1" w:styleId="WW8Num44z2">
    <w:name w:val="WW8Num44z2"/>
    <w:rsid w:val="00B6106C"/>
  </w:style>
  <w:style w:type="character" w:customStyle="1" w:styleId="WW8Num44z3">
    <w:name w:val="WW8Num44z3"/>
    <w:rsid w:val="00B6106C"/>
  </w:style>
  <w:style w:type="character" w:customStyle="1" w:styleId="WW8Num44z4">
    <w:name w:val="WW8Num44z4"/>
    <w:rsid w:val="00B6106C"/>
  </w:style>
  <w:style w:type="character" w:customStyle="1" w:styleId="WW8Num44z5">
    <w:name w:val="WW8Num44z5"/>
    <w:rsid w:val="00B6106C"/>
  </w:style>
  <w:style w:type="character" w:customStyle="1" w:styleId="WW8Num44z6">
    <w:name w:val="WW8Num44z6"/>
    <w:rsid w:val="00B6106C"/>
  </w:style>
  <w:style w:type="character" w:customStyle="1" w:styleId="WW8Num44z7">
    <w:name w:val="WW8Num44z7"/>
    <w:rsid w:val="00B6106C"/>
  </w:style>
  <w:style w:type="character" w:customStyle="1" w:styleId="WW8Num44z8">
    <w:name w:val="WW8Num44z8"/>
    <w:rsid w:val="00B6106C"/>
  </w:style>
  <w:style w:type="character" w:customStyle="1" w:styleId="WW8Num45z0">
    <w:name w:val="WW8Num45z0"/>
    <w:rsid w:val="00B6106C"/>
    <w:rPr>
      <w:rFonts w:cs="Times New Roman"/>
    </w:rPr>
  </w:style>
  <w:style w:type="character" w:customStyle="1" w:styleId="WW8Num45z1">
    <w:name w:val="WW8Num45z1"/>
    <w:rsid w:val="00B6106C"/>
  </w:style>
  <w:style w:type="character" w:customStyle="1" w:styleId="WW8Num45z2">
    <w:name w:val="WW8Num45z2"/>
    <w:rsid w:val="00B6106C"/>
  </w:style>
  <w:style w:type="character" w:customStyle="1" w:styleId="WW8Num45z3">
    <w:name w:val="WW8Num45z3"/>
    <w:rsid w:val="00B6106C"/>
  </w:style>
  <w:style w:type="character" w:customStyle="1" w:styleId="WW8Num45z4">
    <w:name w:val="WW8Num45z4"/>
    <w:rsid w:val="00B6106C"/>
  </w:style>
  <w:style w:type="character" w:customStyle="1" w:styleId="WW8Num45z5">
    <w:name w:val="WW8Num45z5"/>
    <w:rsid w:val="00B6106C"/>
  </w:style>
  <w:style w:type="character" w:customStyle="1" w:styleId="WW8Num45z6">
    <w:name w:val="WW8Num45z6"/>
    <w:rsid w:val="00B6106C"/>
  </w:style>
  <w:style w:type="character" w:customStyle="1" w:styleId="WW8Num45z7">
    <w:name w:val="WW8Num45z7"/>
    <w:rsid w:val="00B6106C"/>
  </w:style>
  <w:style w:type="character" w:customStyle="1" w:styleId="WW8Num45z8">
    <w:name w:val="WW8Num45z8"/>
    <w:rsid w:val="00B6106C"/>
  </w:style>
  <w:style w:type="character" w:customStyle="1" w:styleId="WW8Num46z0">
    <w:name w:val="WW8Num46z0"/>
    <w:rsid w:val="00B6106C"/>
    <w:rPr>
      <w:rFonts w:cs="Times New Roman"/>
    </w:rPr>
  </w:style>
  <w:style w:type="character" w:customStyle="1" w:styleId="WW8Num46z1">
    <w:name w:val="WW8Num46z1"/>
    <w:rsid w:val="00B6106C"/>
  </w:style>
  <w:style w:type="character" w:customStyle="1" w:styleId="WW8Num46z2">
    <w:name w:val="WW8Num46z2"/>
    <w:rsid w:val="00B6106C"/>
  </w:style>
  <w:style w:type="character" w:customStyle="1" w:styleId="WW8Num46z3">
    <w:name w:val="WW8Num46z3"/>
    <w:rsid w:val="00B6106C"/>
  </w:style>
  <w:style w:type="character" w:customStyle="1" w:styleId="WW8Num46z4">
    <w:name w:val="WW8Num46z4"/>
    <w:rsid w:val="00B6106C"/>
  </w:style>
  <w:style w:type="character" w:customStyle="1" w:styleId="WW8Num46z5">
    <w:name w:val="WW8Num46z5"/>
    <w:rsid w:val="00B6106C"/>
  </w:style>
  <w:style w:type="character" w:customStyle="1" w:styleId="WW8Num46z6">
    <w:name w:val="WW8Num46z6"/>
    <w:rsid w:val="00B6106C"/>
  </w:style>
  <w:style w:type="character" w:customStyle="1" w:styleId="WW8Num46z7">
    <w:name w:val="WW8Num46z7"/>
    <w:rsid w:val="00B6106C"/>
  </w:style>
  <w:style w:type="character" w:customStyle="1" w:styleId="WW8Num46z8">
    <w:name w:val="WW8Num46z8"/>
    <w:rsid w:val="00B6106C"/>
  </w:style>
  <w:style w:type="character" w:customStyle="1" w:styleId="WW8Num47z0">
    <w:name w:val="WW8Num47z0"/>
    <w:rsid w:val="00B6106C"/>
    <w:rPr>
      <w:rFonts w:cs="Times New Roman"/>
    </w:rPr>
  </w:style>
  <w:style w:type="character" w:customStyle="1" w:styleId="WW8Num47z1">
    <w:name w:val="WW8Num47z1"/>
    <w:rsid w:val="00B6106C"/>
  </w:style>
  <w:style w:type="character" w:customStyle="1" w:styleId="WW8Num47z2">
    <w:name w:val="WW8Num47z2"/>
    <w:rsid w:val="00B6106C"/>
  </w:style>
  <w:style w:type="character" w:customStyle="1" w:styleId="WW8Num47z3">
    <w:name w:val="WW8Num47z3"/>
    <w:rsid w:val="00B6106C"/>
  </w:style>
  <w:style w:type="character" w:customStyle="1" w:styleId="WW8Num47z4">
    <w:name w:val="WW8Num47z4"/>
    <w:rsid w:val="00B6106C"/>
  </w:style>
  <w:style w:type="character" w:customStyle="1" w:styleId="WW8Num47z5">
    <w:name w:val="WW8Num47z5"/>
    <w:rsid w:val="00B6106C"/>
  </w:style>
  <w:style w:type="character" w:customStyle="1" w:styleId="WW8Num47z6">
    <w:name w:val="WW8Num47z6"/>
    <w:rsid w:val="00B6106C"/>
  </w:style>
  <w:style w:type="character" w:customStyle="1" w:styleId="WW8Num47z7">
    <w:name w:val="WW8Num47z7"/>
    <w:rsid w:val="00B6106C"/>
  </w:style>
  <w:style w:type="character" w:customStyle="1" w:styleId="WW8Num47z8">
    <w:name w:val="WW8Num47z8"/>
    <w:rsid w:val="00B6106C"/>
  </w:style>
  <w:style w:type="character" w:customStyle="1" w:styleId="WW8Num48z0">
    <w:name w:val="WW8Num48z0"/>
    <w:rsid w:val="00B6106C"/>
    <w:rPr>
      <w:rFonts w:cs="Times New Roman"/>
    </w:rPr>
  </w:style>
  <w:style w:type="character" w:customStyle="1" w:styleId="WW8Num48z1">
    <w:name w:val="WW8Num48z1"/>
    <w:rsid w:val="00B6106C"/>
  </w:style>
  <w:style w:type="character" w:customStyle="1" w:styleId="WW8Num48z2">
    <w:name w:val="WW8Num48z2"/>
    <w:rsid w:val="00B6106C"/>
  </w:style>
  <w:style w:type="character" w:customStyle="1" w:styleId="WW8Num48z3">
    <w:name w:val="WW8Num48z3"/>
    <w:rsid w:val="00B6106C"/>
  </w:style>
  <w:style w:type="character" w:customStyle="1" w:styleId="WW8Num48z4">
    <w:name w:val="WW8Num48z4"/>
    <w:rsid w:val="00B6106C"/>
  </w:style>
  <w:style w:type="character" w:customStyle="1" w:styleId="WW8Num48z5">
    <w:name w:val="WW8Num48z5"/>
    <w:rsid w:val="00B6106C"/>
  </w:style>
  <w:style w:type="character" w:customStyle="1" w:styleId="WW8Num48z6">
    <w:name w:val="WW8Num48z6"/>
    <w:rsid w:val="00B6106C"/>
  </w:style>
  <w:style w:type="character" w:customStyle="1" w:styleId="WW8Num48z7">
    <w:name w:val="WW8Num48z7"/>
    <w:rsid w:val="00B6106C"/>
  </w:style>
  <w:style w:type="character" w:customStyle="1" w:styleId="WW8Num48z8">
    <w:name w:val="WW8Num48z8"/>
    <w:rsid w:val="00B6106C"/>
  </w:style>
  <w:style w:type="character" w:customStyle="1" w:styleId="WW8Num49z0">
    <w:name w:val="WW8Num49z0"/>
    <w:rsid w:val="00B6106C"/>
    <w:rPr>
      <w:rFonts w:cs="Times New Roman"/>
    </w:rPr>
  </w:style>
  <w:style w:type="character" w:customStyle="1" w:styleId="WW8Num49z1">
    <w:name w:val="WW8Num49z1"/>
    <w:rsid w:val="00B6106C"/>
  </w:style>
  <w:style w:type="character" w:customStyle="1" w:styleId="WW8Num49z2">
    <w:name w:val="WW8Num49z2"/>
    <w:rsid w:val="00B6106C"/>
  </w:style>
  <w:style w:type="character" w:customStyle="1" w:styleId="WW8Num49z3">
    <w:name w:val="WW8Num49z3"/>
    <w:rsid w:val="00B6106C"/>
  </w:style>
  <w:style w:type="character" w:customStyle="1" w:styleId="WW8Num49z4">
    <w:name w:val="WW8Num49z4"/>
    <w:rsid w:val="00B6106C"/>
  </w:style>
  <w:style w:type="character" w:customStyle="1" w:styleId="WW8Num49z5">
    <w:name w:val="WW8Num49z5"/>
    <w:rsid w:val="00B6106C"/>
  </w:style>
  <w:style w:type="character" w:customStyle="1" w:styleId="WW8Num49z6">
    <w:name w:val="WW8Num49z6"/>
    <w:rsid w:val="00B6106C"/>
  </w:style>
  <w:style w:type="character" w:customStyle="1" w:styleId="WW8Num49z7">
    <w:name w:val="WW8Num49z7"/>
    <w:rsid w:val="00B6106C"/>
  </w:style>
  <w:style w:type="character" w:customStyle="1" w:styleId="WW8Num49z8">
    <w:name w:val="WW8Num49z8"/>
    <w:rsid w:val="00B6106C"/>
  </w:style>
  <w:style w:type="character" w:customStyle="1" w:styleId="WW8Num50z0">
    <w:name w:val="WW8Num50z0"/>
    <w:rsid w:val="00B6106C"/>
    <w:rPr>
      <w:rFonts w:cs="Times New Roman"/>
      <w:b w:val="0"/>
    </w:rPr>
  </w:style>
  <w:style w:type="character" w:customStyle="1" w:styleId="WW8Num50z1">
    <w:name w:val="WW8Num50z1"/>
    <w:rsid w:val="00B6106C"/>
  </w:style>
  <w:style w:type="character" w:customStyle="1" w:styleId="WW8Num50z2">
    <w:name w:val="WW8Num50z2"/>
    <w:rsid w:val="00B6106C"/>
  </w:style>
  <w:style w:type="character" w:customStyle="1" w:styleId="WW8Num50z3">
    <w:name w:val="WW8Num50z3"/>
    <w:rsid w:val="00B6106C"/>
  </w:style>
  <w:style w:type="character" w:customStyle="1" w:styleId="WW8Num50z4">
    <w:name w:val="WW8Num50z4"/>
    <w:rsid w:val="00B6106C"/>
  </w:style>
  <w:style w:type="character" w:customStyle="1" w:styleId="WW8Num50z5">
    <w:name w:val="WW8Num50z5"/>
    <w:rsid w:val="00B6106C"/>
  </w:style>
  <w:style w:type="character" w:customStyle="1" w:styleId="WW8Num50z6">
    <w:name w:val="WW8Num50z6"/>
    <w:rsid w:val="00B6106C"/>
  </w:style>
  <w:style w:type="character" w:customStyle="1" w:styleId="WW8Num50z7">
    <w:name w:val="WW8Num50z7"/>
    <w:rsid w:val="00B6106C"/>
  </w:style>
  <w:style w:type="character" w:customStyle="1" w:styleId="WW8Num50z8">
    <w:name w:val="WW8Num50z8"/>
    <w:rsid w:val="00B6106C"/>
  </w:style>
  <w:style w:type="character" w:customStyle="1" w:styleId="WW8Num51z0">
    <w:name w:val="WW8Num51z0"/>
    <w:rsid w:val="00B6106C"/>
    <w:rPr>
      <w:rFonts w:cs="Times New Roman"/>
      <w:b w:val="0"/>
    </w:rPr>
  </w:style>
  <w:style w:type="character" w:customStyle="1" w:styleId="WW8Num51z1">
    <w:name w:val="WW8Num51z1"/>
    <w:rsid w:val="00B6106C"/>
  </w:style>
  <w:style w:type="character" w:customStyle="1" w:styleId="WW8Num51z2">
    <w:name w:val="WW8Num51z2"/>
    <w:rsid w:val="00B6106C"/>
  </w:style>
  <w:style w:type="character" w:customStyle="1" w:styleId="WW8Num51z3">
    <w:name w:val="WW8Num51z3"/>
    <w:rsid w:val="00B6106C"/>
  </w:style>
  <w:style w:type="character" w:customStyle="1" w:styleId="WW8Num51z4">
    <w:name w:val="WW8Num51z4"/>
    <w:rsid w:val="00B6106C"/>
  </w:style>
  <w:style w:type="character" w:customStyle="1" w:styleId="WW8Num51z5">
    <w:name w:val="WW8Num51z5"/>
    <w:rsid w:val="00B6106C"/>
  </w:style>
  <w:style w:type="character" w:customStyle="1" w:styleId="WW8Num51z6">
    <w:name w:val="WW8Num51z6"/>
    <w:rsid w:val="00B6106C"/>
  </w:style>
  <w:style w:type="character" w:customStyle="1" w:styleId="WW8Num51z7">
    <w:name w:val="WW8Num51z7"/>
    <w:rsid w:val="00B6106C"/>
  </w:style>
  <w:style w:type="character" w:customStyle="1" w:styleId="WW8Num51z8">
    <w:name w:val="WW8Num51z8"/>
    <w:rsid w:val="00B6106C"/>
  </w:style>
  <w:style w:type="character" w:customStyle="1" w:styleId="WW8Num52z0">
    <w:name w:val="WW8Num52z0"/>
    <w:rsid w:val="00B6106C"/>
    <w:rPr>
      <w:rFonts w:cs="Times New Roman"/>
      <w:b w:val="0"/>
    </w:rPr>
  </w:style>
  <w:style w:type="character" w:customStyle="1" w:styleId="WW8Num52z1">
    <w:name w:val="WW8Num52z1"/>
    <w:rsid w:val="00B6106C"/>
  </w:style>
  <w:style w:type="character" w:customStyle="1" w:styleId="WW8Num52z2">
    <w:name w:val="WW8Num52z2"/>
    <w:rsid w:val="00B6106C"/>
  </w:style>
  <w:style w:type="character" w:customStyle="1" w:styleId="WW8Num52z3">
    <w:name w:val="WW8Num52z3"/>
    <w:rsid w:val="00B6106C"/>
  </w:style>
  <w:style w:type="character" w:customStyle="1" w:styleId="WW8Num52z4">
    <w:name w:val="WW8Num52z4"/>
    <w:rsid w:val="00B6106C"/>
  </w:style>
  <w:style w:type="character" w:customStyle="1" w:styleId="WW8Num52z5">
    <w:name w:val="WW8Num52z5"/>
    <w:rsid w:val="00B6106C"/>
  </w:style>
  <w:style w:type="character" w:customStyle="1" w:styleId="WW8Num52z6">
    <w:name w:val="WW8Num52z6"/>
    <w:rsid w:val="00B6106C"/>
  </w:style>
  <w:style w:type="character" w:customStyle="1" w:styleId="WW8Num52z7">
    <w:name w:val="WW8Num52z7"/>
    <w:rsid w:val="00B6106C"/>
  </w:style>
  <w:style w:type="character" w:customStyle="1" w:styleId="WW8Num52z8">
    <w:name w:val="WW8Num52z8"/>
    <w:rsid w:val="00B6106C"/>
  </w:style>
  <w:style w:type="character" w:customStyle="1" w:styleId="1">
    <w:name w:val="Основной шрифт абзаца1"/>
    <w:rsid w:val="00B6106C"/>
  </w:style>
  <w:style w:type="character" w:customStyle="1" w:styleId="20">
    <w:name w:val="Основной текст с отступом 2 Знак"/>
    <w:basedOn w:val="1"/>
    <w:rsid w:val="00B6106C"/>
    <w:rPr>
      <w:rFonts w:ascii="Times New Roman" w:eastAsia="Times New Roman" w:hAnsi="Times New Roman" w:cs="Times New Roman"/>
      <w:b/>
      <w:bCs/>
      <w:sz w:val="28"/>
      <w:szCs w:val="28"/>
    </w:rPr>
  </w:style>
  <w:style w:type="character" w:customStyle="1" w:styleId="21">
    <w:name w:val="Заголовок 2 Знак"/>
    <w:basedOn w:val="1"/>
    <w:rsid w:val="00B6106C"/>
    <w:rPr>
      <w:rFonts w:ascii="Times New Roman" w:eastAsia="Times New Roman" w:hAnsi="Times New Roman" w:cs="Times New Roman"/>
      <w:sz w:val="28"/>
      <w:szCs w:val="28"/>
    </w:rPr>
  </w:style>
  <w:style w:type="character" w:customStyle="1" w:styleId="a4">
    <w:name w:val="Верхний колонтитул Знак"/>
    <w:basedOn w:val="1"/>
    <w:uiPriority w:val="99"/>
    <w:rsid w:val="00B6106C"/>
  </w:style>
  <w:style w:type="character" w:customStyle="1" w:styleId="a5">
    <w:name w:val="Нижний колонтитул Знак"/>
    <w:basedOn w:val="1"/>
    <w:uiPriority w:val="99"/>
    <w:rsid w:val="00B6106C"/>
  </w:style>
  <w:style w:type="character" w:customStyle="1" w:styleId="a6">
    <w:name w:val="Текст выноски Знак"/>
    <w:basedOn w:val="1"/>
    <w:rsid w:val="00B6106C"/>
    <w:rPr>
      <w:rFonts w:ascii="Tahoma" w:hAnsi="Tahoma" w:cs="Tahoma"/>
      <w:sz w:val="16"/>
      <w:szCs w:val="16"/>
    </w:rPr>
  </w:style>
  <w:style w:type="character" w:customStyle="1" w:styleId="ListLabel1">
    <w:name w:val="ListLabel 1"/>
    <w:rsid w:val="00B6106C"/>
    <w:rPr>
      <w:b/>
    </w:rPr>
  </w:style>
  <w:style w:type="character" w:customStyle="1" w:styleId="ListLabel2">
    <w:name w:val="ListLabel 2"/>
    <w:rsid w:val="00B6106C"/>
    <w:rPr>
      <w:rFonts w:cs="Courier New"/>
    </w:rPr>
  </w:style>
  <w:style w:type="character" w:customStyle="1" w:styleId="ListLabel3">
    <w:name w:val="ListLabel 3"/>
    <w:rsid w:val="00B6106C"/>
    <w:rPr>
      <w:rFonts w:cs="Times New Roman"/>
      <w:b w:val="0"/>
    </w:rPr>
  </w:style>
  <w:style w:type="character" w:customStyle="1" w:styleId="ListLabel4">
    <w:name w:val="ListLabel 4"/>
    <w:rsid w:val="00B6106C"/>
    <w:rPr>
      <w:rFonts w:cs="Times New Roman"/>
    </w:rPr>
  </w:style>
  <w:style w:type="character" w:customStyle="1" w:styleId="ListLabel5">
    <w:name w:val="ListLabel 5"/>
    <w:rsid w:val="00B6106C"/>
    <w:rPr>
      <w:rFonts w:cs="Times New Roman"/>
      <w:b w:val="0"/>
      <w:i w:val="0"/>
    </w:rPr>
  </w:style>
  <w:style w:type="character" w:customStyle="1" w:styleId="ListLabel6">
    <w:name w:val="ListLabel 6"/>
    <w:rsid w:val="00B6106C"/>
    <w:rPr>
      <w:rFonts w:cs="Times New Roman"/>
      <w:i w:val="0"/>
    </w:rPr>
  </w:style>
  <w:style w:type="character" w:customStyle="1" w:styleId="a7">
    <w:name w:val="Маркеры списка"/>
    <w:rsid w:val="00B6106C"/>
    <w:rPr>
      <w:rFonts w:ascii="OpenSymbol" w:eastAsia="OpenSymbol" w:hAnsi="OpenSymbol" w:cs="OpenSymbol"/>
    </w:rPr>
  </w:style>
  <w:style w:type="paragraph" w:customStyle="1" w:styleId="10">
    <w:name w:val="Заголовок1"/>
    <w:basedOn w:val="a"/>
    <w:next w:val="a0"/>
    <w:rsid w:val="00B6106C"/>
    <w:pPr>
      <w:keepNext/>
      <w:spacing w:before="240" w:after="120"/>
    </w:pPr>
    <w:rPr>
      <w:rFonts w:ascii="Arial" w:eastAsia="Microsoft YaHei" w:hAnsi="Arial" w:cs="Arial"/>
      <w:sz w:val="28"/>
      <w:szCs w:val="28"/>
    </w:rPr>
  </w:style>
  <w:style w:type="paragraph" w:styleId="a0">
    <w:name w:val="Body Text"/>
    <w:basedOn w:val="a"/>
    <w:rsid w:val="00B6106C"/>
    <w:pPr>
      <w:spacing w:after="120"/>
    </w:pPr>
  </w:style>
  <w:style w:type="paragraph" w:styleId="a8">
    <w:name w:val="List"/>
    <w:basedOn w:val="a0"/>
    <w:rsid w:val="00B6106C"/>
    <w:rPr>
      <w:rFonts w:cs="Arial"/>
    </w:rPr>
  </w:style>
  <w:style w:type="paragraph" w:customStyle="1" w:styleId="11">
    <w:name w:val="Название1"/>
    <w:basedOn w:val="a"/>
    <w:rsid w:val="00B6106C"/>
    <w:pPr>
      <w:suppressLineNumbers/>
      <w:spacing w:before="120" w:after="120"/>
    </w:pPr>
    <w:rPr>
      <w:rFonts w:cs="Arial"/>
      <w:i/>
      <w:iCs/>
      <w:sz w:val="24"/>
      <w:szCs w:val="24"/>
    </w:rPr>
  </w:style>
  <w:style w:type="paragraph" w:customStyle="1" w:styleId="12">
    <w:name w:val="Указатель1"/>
    <w:basedOn w:val="a"/>
    <w:rsid w:val="00B6106C"/>
    <w:pPr>
      <w:suppressLineNumbers/>
    </w:pPr>
    <w:rPr>
      <w:rFonts w:cs="Arial"/>
    </w:rPr>
  </w:style>
  <w:style w:type="paragraph" w:customStyle="1" w:styleId="210">
    <w:name w:val="Основной текст с отступом 21"/>
    <w:basedOn w:val="a"/>
    <w:rsid w:val="00B6106C"/>
    <w:pPr>
      <w:spacing w:after="0" w:line="360" w:lineRule="auto"/>
      <w:ind w:firstLine="567"/>
      <w:jc w:val="center"/>
    </w:pPr>
    <w:rPr>
      <w:rFonts w:ascii="Times New Roman" w:eastAsia="Times New Roman" w:hAnsi="Times New Roman" w:cs="Times New Roman"/>
      <w:b/>
      <w:bCs/>
      <w:sz w:val="28"/>
      <w:szCs w:val="28"/>
    </w:rPr>
  </w:style>
  <w:style w:type="paragraph" w:customStyle="1" w:styleId="13">
    <w:name w:val="Абзац списка1"/>
    <w:basedOn w:val="a"/>
    <w:rsid w:val="00B6106C"/>
    <w:pPr>
      <w:widowControl w:val="0"/>
      <w:spacing w:after="0" w:line="100" w:lineRule="atLeast"/>
      <w:ind w:left="720"/>
    </w:pPr>
    <w:rPr>
      <w:rFonts w:ascii="Times New Roman" w:eastAsia="Calibri" w:hAnsi="Times New Roman" w:cs="Times New Roman"/>
      <w:kern w:val="1"/>
      <w:sz w:val="20"/>
      <w:szCs w:val="20"/>
    </w:rPr>
  </w:style>
  <w:style w:type="paragraph" w:customStyle="1" w:styleId="14">
    <w:name w:val="Без интервала1"/>
    <w:rsid w:val="00B6106C"/>
    <w:pPr>
      <w:suppressAutoHyphens/>
      <w:spacing w:line="100" w:lineRule="atLeast"/>
    </w:pPr>
    <w:rPr>
      <w:rFonts w:ascii="Calibri" w:eastAsia="Calibri" w:hAnsi="Calibri"/>
      <w:sz w:val="22"/>
      <w:szCs w:val="22"/>
      <w:lang w:eastAsia="ar-SA"/>
    </w:rPr>
  </w:style>
  <w:style w:type="paragraph" w:styleId="a9">
    <w:name w:val="header"/>
    <w:basedOn w:val="a"/>
    <w:uiPriority w:val="99"/>
    <w:rsid w:val="00B6106C"/>
    <w:pPr>
      <w:suppressLineNumbers/>
      <w:tabs>
        <w:tab w:val="center" w:pos="4677"/>
        <w:tab w:val="right" w:pos="9355"/>
      </w:tabs>
      <w:spacing w:after="0" w:line="100" w:lineRule="atLeast"/>
    </w:pPr>
  </w:style>
  <w:style w:type="paragraph" w:styleId="aa">
    <w:name w:val="footer"/>
    <w:basedOn w:val="a"/>
    <w:uiPriority w:val="99"/>
    <w:rsid w:val="00B6106C"/>
    <w:pPr>
      <w:suppressLineNumbers/>
      <w:tabs>
        <w:tab w:val="center" w:pos="4677"/>
        <w:tab w:val="right" w:pos="9355"/>
      </w:tabs>
      <w:spacing w:after="0" w:line="100" w:lineRule="atLeast"/>
    </w:pPr>
  </w:style>
  <w:style w:type="paragraph" w:customStyle="1" w:styleId="15">
    <w:name w:val="Текст выноски1"/>
    <w:basedOn w:val="a"/>
    <w:rsid w:val="00B6106C"/>
    <w:pPr>
      <w:spacing w:after="0" w:line="100" w:lineRule="atLeast"/>
    </w:pPr>
    <w:rPr>
      <w:rFonts w:ascii="Tahoma" w:hAnsi="Tahoma" w:cs="Tahoma"/>
      <w:sz w:val="16"/>
      <w:szCs w:val="16"/>
    </w:rPr>
  </w:style>
  <w:style w:type="paragraph" w:customStyle="1" w:styleId="ab">
    <w:name w:val="Содержимое таблицы"/>
    <w:basedOn w:val="a"/>
    <w:rsid w:val="00B6106C"/>
    <w:pPr>
      <w:suppressLineNumbers/>
    </w:pPr>
  </w:style>
  <w:style w:type="paragraph" w:customStyle="1" w:styleId="ac">
    <w:name w:val="Заголовок таблицы"/>
    <w:basedOn w:val="ab"/>
    <w:rsid w:val="00B6106C"/>
    <w:pPr>
      <w:jc w:val="center"/>
    </w:pPr>
    <w:rPr>
      <w:b/>
      <w:bCs/>
    </w:rPr>
  </w:style>
  <w:style w:type="paragraph" w:customStyle="1" w:styleId="16">
    <w:name w:val="Без интервала1"/>
    <w:rsid w:val="00D21AF2"/>
    <w:pPr>
      <w:suppressAutoHyphens/>
      <w:spacing w:line="100" w:lineRule="atLeast"/>
    </w:pPr>
    <w:rPr>
      <w:rFonts w:ascii="Calibri" w:eastAsia="Calibri" w:hAnsi="Calibri"/>
      <w:sz w:val="22"/>
      <w:szCs w:val="22"/>
      <w:lang w:eastAsia="ar-SA"/>
    </w:rPr>
  </w:style>
  <w:style w:type="paragraph" w:styleId="ad">
    <w:name w:val="No Spacing"/>
    <w:uiPriority w:val="1"/>
    <w:qFormat/>
    <w:rsid w:val="00D21AF2"/>
    <w:rPr>
      <w:rFonts w:ascii="Calibri" w:eastAsia="Calibri" w:hAnsi="Calibri"/>
      <w:sz w:val="22"/>
      <w:szCs w:val="22"/>
      <w:lang w:eastAsia="en-US"/>
    </w:rPr>
  </w:style>
  <w:style w:type="paragraph" w:customStyle="1" w:styleId="22">
    <w:name w:val="Без интервала2"/>
    <w:rsid w:val="00D21AF2"/>
    <w:pPr>
      <w:suppressAutoHyphens/>
      <w:spacing w:line="100" w:lineRule="atLeast"/>
    </w:pPr>
    <w:rPr>
      <w:rFonts w:ascii="Calibri" w:eastAsia="Calibri" w:hAnsi="Calibri"/>
      <w:sz w:val="22"/>
      <w:szCs w:val="22"/>
      <w:lang w:eastAsia="ar-SA"/>
    </w:rPr>
  </w:style>
  <w:style w:type="paragraph" w:customStyle="1" w:styleId="31">
    <w:name w:val="Без интервала3"/>
    <w:rsid w:val="00CE5BA7"/>
    <w:pPr>
      <w:suppressAutoHyphens/>
      <w:spacing w:line="100" w:lineRule="atLeast"/>
    </w:pPr>
    <w:rPr>
      <w:rFonts w:ascii="Calibri" w:eastAsia="Calibri" w:hAnsi="Calibri"/>
      <w:sz w:val="22"/>
      <w:szCs w:val="22"/>
      <w:lang w:eastAsia="ar-SA"/>
    </w:rPr>
  </w:style>
  <w:style w:type="paragraph" w:customStyle="1" w:styleId="41">
    <w:name w:val="Без интервала4"/>
    <w:rsid w:val="00532084"/>
    <w:pPr>
      <w:suppressAutoHyphens/>
      <w:spacing w:line="100" w:lineRule="atLeast"/>
    </w:pPr>
    <w:rPr>
      <w:rFonts w:ascii="Calibri" w:eastAsia="Calibri" w:hAnsi="Calibri"/>
      <w:sz w:val="22"/>
      <w:szCs w:val="22"/>
      <w:lang w:eastAsia="ar-SA"/>
    </w:rPr>
  </w:style>
  <w:style w:type="paragraph" w:customStyle="1" w:styleId="5">
    <w:name w:val="Без интервала5"/>
    <w:rsid w:val="002C517D"/>
    <w:pPr>
      <w:suppressAutoHyphens/>
      <w:spacing w:line="100" w:lineRule="atLeast"/>
    </w:pPr>
    <w:rPr>
      <w:rFonts w:ascii="Calibri" w:eastAsia="Calibri" w:hAnsi="Calibri"/>
      <w:sz w:val="22"/>
      <w:szCs w:val="22"/>
      <w:lang w:eastAsia="ar-SA"/>
    </w:rPr>
  </w:style>
  <w:style w:type="paragraph" w:customStyle="1" w:styleId="6">
    <w:name w:val="Без интервала6"/>
    <w:rsid w:val="00AB4D93"/>
    <w:pPr>
      <w:suppressAutoHyphens/>
      <w:spacing w:line="100" w:lineRule="atLeast"/>
    </w:pPr>
    <w:rPr>
      <w:rFonts w:ascii="Calibri" w:eastAsia="Calibri" w:hAnsi="Calibri"/>
      <w:sz w:val="22"/>
      <w:szCs w:val="22"/>
      <w:lang w:eastAsia="ar-SA"/>
    </w:rPr>
  </w:style>
  <w:style w:type="character" w:styleId="ae">
    <w:name w:val="line number"/>
    <w:basedOn w:val="a1"/>
    <w:uiPriority w:val="99"/>
    <w:semiHidden/>
    <w:unhideWhenUsed/>
    <w:rsid w:val="00707C93"/>
  </w:style>
  <w:style w:type="paragraph" w:styleId="af">
    <w:name w:val="List Paragraph"/>
    <w:basedOn w:val="a"/>
    <w:uiPriority w:val="34"/>
    <w:qFormat/>
    <w:rsid w:val="001D587B"/>
    <w:pPr>
      <w:ind w:left="720"/>
      <w:contextualSpacing/>
    </w:pPr>
  </w:style>
  <w:style w:type="character" w:customStyle="1" w:styleId="30">
    <w:name w:val="Заголовок 3 Знак"/>
    <w:basedOn w:val="a1"/>
    <w:link w:val="3"/>
    <w:uiPriority w:val="9"/>
    <w:semiHidden/>
    <w:rsid w:val="005B62F1"/>
    <w:rPr>
      <w:rFonts w:asciiTheme="majorHAnsi" w:eastAsiaTheme="majorEastAsia" w:hAnsiTheme="majorHAnsi" w:cstheme="majorBidi"/>
      <w:color w:val="243F60" w:themeColor="accent1" w:themeShade="7F"/>
      <w:sz w:val="24"/>
      <w:szCs w:val="24"/>
      <w:lang w:eastAsia="ar-SA"/>
    </w:rPr>
  </w:style>
  <w:style w:type="character" w:customStyle="1" w:styleId="40">
    <w:name w:val="Заголовок 4 Знак"/>
    <w:basedOn w:val="a1"/>
    <w:link w:val="4"/>
    <w:uiPriority w:val="9"/>
    <w:semiHidden/>
    <w:rsid w:val="005B62F1"/>
    <w:rPr>
      <w:rFonts w:asciiTheme="majorHAnsi" w:eastAsiaTheme="majorEastAsia" w:hAnsiTheme="majorHAnsi" w:cstheme="majorBidi"/>
      <w:i/>
      <w:iCs/>
      <w:color w:val="365F91" w:themeColor="accent1" w:themeShade="BF"/>
      <w:sz w:val="22"/>
      <w:szCs w:val="22"/>
      <w:lang w:eastAsia="ar-SA"/>
    </w:rPr>
  </w:style>
  <w:style w:type="paragraph" w:styleId="af0">
    <w:name w:val="Balloon Text"/>
    <w:basedOn w:val="a"/>
    <w:link w:val="17"/>
    <w:uiPriority w:val="99"/>
    <w:semiHidden/>
    <w:unhideWhenUsed/>
    <w:rsid w:val="00AE2319"/>
    <w:pPr>
      <w:spacing w:after="0" w:line="240" w:lineRule="auto"/>
    </w:pPr>
    <w:rPr>
      <w:rFonts w:ascii="Segoe UI" w:hAnsi="Segoe UI" w:cs="Segoe UI"/>
      <w:sz w:val="18"/>
      <w:szCs w:val="18"/>
    </w:rPr>
  </w:style>
  <w:style w:type="character" w:customStyle="1" w:styleId="17">
    <w:name w:val="Текст выноски Знак1"/>
    <w:basedOn w:val="a1"/>
    <w:link w:val="af0"/>
    <w:uiPriority w:val="99"/>
    <w:semiHidden/>
    <w:rsid w:val="00AE2319"/>
    <w:rPr>
      <w:rFonts w:ascii="Segoe UI" w:eastAsia="SimSun" w:hAnsi="Segoe UI" w:cs="Segoe UI"/>
      <w:sz w:val="18"/>
      <w:szCs w:val="18"/>
      <w:lang w:eastAsia="ar-SA"/>
    </w:rPr>
  </w:style>
  <w:style w:type="paragraph" w:styleId="af1">
    <w:name w:val="Normal (Web)"/>
    <w:basedOn w:val="a"/>
    <w:uiPriority w:val="99"/>
    <w:semiHidden/>
    <w:unhideWhenUsed/>
    <w:rsid w:val="00314768"/>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2">
    <w:name w:val="Table Grid"/>
    <w:basedOn w:val="a2"/>
    <w:uiPriority w:val="59"/>
    <w:rsid w:val="00EB13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
    <w:basedOn w:val="a2"/>
    <w:next w:val="af2"/>
    <w:uiPriority w:val="59"/>
    <w:rsid w:val="005C4BA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2"/>
    <w:next w:val="af2"/>
    <w:uiPriority w:val="59"/>
    <w:rsid w:val="0077548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2"/>
    <w:next w:val="af2"/>
    <w:uiPriority w:val="59"/>
    <w:rsid w:val="000D7E0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3072</TotalTime>
  <Pages>60</Pages>
  <Words>17443</Words>
  <Characters>99428</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Perun User</dc:creator>
  <cp:lastModifiedBy>Даша</cp:lastModifiedBy>
  <cp:revision>92</cp:revision>
  <cp:lastPrinted>2021-10-09T19:03:00Z</cp:lastPrinted>
  <dcterms:created xsi:type="dcterms:W3CDTF">2018-08-11T16:09:00Z</dcterms:created>
  <dcterms:modified xsi:type="dcterms:W3CDTF">2023-08-31T16:34:00Z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